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C5C4C" w14:textId="1B253039" w:rsidR="00A02113" w:rsidRPr="00EF009B" w:rsidRDefault="00A02113" w:rsidP="00EF009B">
      <w:pPr>
        <w:spacing w:before="240" w:after="60" w:line="240" w:lineRule="auto"/>
        <w:jc w:val="center"/>
        <w:rPr>
          <w:rFonts w:ascii="Verdana" w:eastAsia="MS Mincho" w:hAnsi="Verdana" w:cs="Times New Roman"/>
          <w:b/>
          <w:i/>
          <w:iCs/>
          <w:color w:val="000000" w:themeColor="text1"/>
        </w:rPr>
      </w:pPr>
      <w:r w:rsidRPr="00EF009B">
        <w:rPr>
          <w:rFonts w:ascii="Verdana" w:eastAsia="MS Mincho" w:hAnsi="Verdana" w:cs="Times New Roman"/>
          <w:b/>
          <w:i/>
          <w:iCs/>
          <w:color w:val="000000" w:themeColor="text1"/>
        </w:rPr>
        <w:t xml:space="preserve">DOMANDA DI </w:t>
      </w:r>
      <w:r w:rsidR="007B733C">
        <w:rPr>
          <w:rFonts w:ascii="Verdana" w:eastAsia="MS Mincho" w:hAnsi="Verdana" w:cs="Times New Roman"/>
          <w:b/>
          <w:i/>
          <w:iCs/>
          <w:color w:val="000000" w:themeColor="text1"/>
        </w:rPr>
        <w:t>ACCESSO DOCUMENTALE</w:t>
      </w:r>
    </w:p>
    <w:p w14:paraId="42EDA793" w14:textId="1D3E3131" w:rsidR="00A02113" w:rsidRPr="00EF009B" w:rsidRDefault="00A02113" w:rsidP="007B733C">
      <w:pPr>
        <w:tabs>
          <w:tab w:val="left" w:pos="1540"/>
          <w:tab w:val="left" w:pos="9720"/>
          <w:tab w:val="left" w:pos="10192"/>
        </w:tabs>
        <w:spacing w:after="0" w:line="240" w:lineRule="auto"/>
        <w:jc w:val="center"/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</w:pPr>
      <w:r w:rsidRPr="00EF009B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(</w:t>
      </w:r>
      <w:r w:rsidR="007B733C" w:rsidRPr="007B733C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 xml:space="preserve">Ai sensi della Legge 07/08/1990, n. 241 e del Decreto del Presidente della Repubblica </w:t>
      </w:r>
      <w:r w:rsidR="007B733C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1</w:t>
      </w:r>
      <w:r w:rsidR="007B733C" w:rsidRPr="007B733C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2/04/2006, n.</w:t>
      </w:r>
      <w:r w:rsidR="007B733C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 xml:space="preserve"> </w:t>
      </w:r>
      <w:r w:rsidR="007B733C" w:rsidRPr="007B733C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184</w:t>
      </w:r>
      <w:r w:rsidRPr="00EF009B">
        <w:rPr>
          <w:rFonts w:ascii="Verdana" w:eastAsia="MS Mincho" w:hAnsi="Verdana" w:cs="Arial"/>
          <w:b/>
          <w:bCs/>
          <w:color w:val="000000" w:themeColor="text1"/>
          <w:sz w:val="18"/>
          <w:szCs w:val="18"/>
        </w:rPr>
        <w:t>.)</w:t>
      </w:r>
    </w:p>
    <w:p w14:paraId="3F7527E7" w14:textId="0EC2892A" w:rsidR="00A02113" w:rsidRPr="007B733C" w:rsidRDefault="00A02113" w:rsidP="007B733C">
      <w:pPr>
        <w:spacing w:before="480" w:after="480" w:line="360" w:lineRule="exact"/>
        <w:ind w:left="5670"/>
        <w:rPr>
          <w:rFonts w:ascii="Verdana" w:eastAsia="MS Mincho" w:hAnsi="Verdana" w:cs="Times New Roman"/>
          <w:i/>
          <w:iCs/>
          <w:color w:val="000000"/>
          <w:sz w:val="20"/>
          <w:szCs w:val="20"/>
        </w:rPr>
      </w:pP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Alla Provincia d</w:t>
      </w:r>
      <w:r w:rsidR="00EF009B"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el Medio Campidano</w:t>
      </w: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 xml:space="preserve"> </w:t>
      </w:r>
    </w:p>
    <w:p w14:paraId="5FA53501" w14:textId="02A73744" w:rsidR="007B733C" w:rsidRDefault="007B733C" w:rsidP="007B733C">
      <w:pPr>
        <w:spacing w:before="480" w:after="480" w:line="360" w:lineRule="exact"/>
        <w:ind w:left="5670"/>
        <w:rPr>
          <w:rFonts w:ascii="Times New Roman" w:eastAsia="MS Mincho" w:hAnsi="Times New Roman" w:cs="Times New Roman"/>
          <w:b/>
          <w:i/>
          <w:iCs/>
          <w:color w:val="000000"/>
          <w:sz w:val="20"/>
          <w:szCs w:val="20"/>
        </w:rPr>
      </w:pPr>
      <w:r w:rsidRPr="007B733C">
        <w:rPr>
          <w:rFonts w:ascii="Verdana" w:eastAsia="MS Mincho" w:hAnsi="Verdana" w:cs="Times New Roman"/>
          <w:i/>
          <w:iCs/>
          <w:color w:val="000000"/>
          <w:sz w:val="20"/>
          <w:szCs w:val="20"/>
        </w:rPr>
        <w:t>Ufficio destinatario</w:t>
      </w:r>
      <w:r>
        <w:rPr>
          <w:rFonts w:ascii="Times New Roman" w:eastAsia="MS Mincho" w:hAnsi="Times New Roman" w:cs="Times New Roman"/>
          <w:b/>
          <w:i/>
          <w:iCs/>
          <w:color w:val="000000"/>
          <w:sz w:val="20"/>
          <w:szCs w:val="20"/>
        </w:rPr>
        <w:br/>
        <w:t>___________________________________</w:t>
      </w:r>
    </w:p>
    <w:tbl>
      <w:tblPr>
        <w:tblW w:w="10176" w:type="dxa"/>
        <w:tblInd w:w="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76"/>
      </w:tblGrid>
      <w:tr w:rsidR="00A02113" w14:paraId="6391B27B" w14:textId="77777777" w:rsidTr="009F057B">
        <w:trPr>
          <w:trHeight w:val="2547"/>
        </w:trPr>
        <w:tc>
          <w:tcPr>
            <w:tcW w:w="10176" w:type="dxa"/>
            <w:shd w:val="clear" w:color="auto" w:fill="FFFFFF"/>
          </w:tcPr>
          <w:p w14:paraId="3F8E7ECE" w14:textId="3BD75A13" w:rsidR="007B733C" w:rsidRPr="009F057B" w:rsidRDefault="002C7237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IL SOTTOSCRITTO</w:t>
            </w:r>
          </w:p>
          <w:p w14:paraId="3AFB3240" w14:textId="5CE33E4B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Cognome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0C888DC8" w14:textId="3C30E62D" w:rsidR="00EF009B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Nome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</w:p>
          <w:p w14:paraId="68230BF2" w14:textId="2D03DDDF" w:rsidR="007B733C" w:rsidRP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Codice Fiscale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766E40B0" w14:textId="172CD5EE" w:rsidR="00A02113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Data di Nascita ___________________________________________</w:t>
            </w:r>
          </w:p>
          <w:p w14:paraId="2E17D2DE" w14:textId="51C39C4A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7B733C">
              <w:rPr>
                <w:rFonts w:ascii="Arial" w:eastAsia="Arial Unicode MS" w:hAnsi="Arial" w:cs="Arial"/>
                <w:sz w:val="20"/>
                <w:szCs w:val="20"/>
              </w:rPr>
              <w:t>Luogo di Nascita __________________________________________</w:t>
            </w:r>
          </w:p>
          <w:p w14:paraId="584F90F5" w14:textId="7D7C857E" w:rsidR="007B733C" w:rsidRDefault="007B733C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7B733C">
              <w:rPr>
                <w:rFonts w:ascii="Arial" w:eastAsia="Arial Unicode MS" w:hAnsi="Arial" w:cs="Arial"/>
                <w:sz w:val="20"/>
                <w:szCs w:val="20"/>
              </w:rPr>
              <w:t>Cittadinanza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_____________________________________________</w:t>
            </w:r>
          </w:p>
          <w:p w14:paraId="2D1A3C6B" w14:textId="77777777" w:rsidR="009F057B" w:rsidRDefault="009F057B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188F7BBB" w14:textId="10AC6E9A" w:rsidR="007B733C" w:rsidRPr="009F057B" w:rsidRDefault="002C7237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RESIDENZA</w:t>
            </w:r>
          </w:p>
          <w:p w14:paraId="0A01E8A5" w14:textId="3E015586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Comune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0646B80B" w14:textId="74B97415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Provincia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</w:t>
            </w:r>
          </w:p>
          <w:p w14:paraId="620F3704" w14:textId="2B98D33D" w:rsidR="002C7237" w:rsidRPr="007B733C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Indirizzo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2C7237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7CBE770E" w14:textId="0B479831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Telefono </w:t>
            </w:r>
            <w:r w:rsidR="002C7237">
              <w:rPr>
                <w:rFonts w:ascii="Arial" w:eastAsia="MS Mincho" w:hAnsi="Arial" w:cs="Arial"/>
                <w:sz w:val="20"/>
                <w:szCs w:val="20"/>
              </w:rPr>
              <w:t>___________________________________________</w:t>
            </w:r>
          </w:p>
          <w:p w14:paraId="31EA55CA" w14:textId="3648D4FE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E-mail</w:t>
            </w:r>
            <w:r w:rsidR="002C7237" w:rsidRPr="007B733C">
              <w:rPr>
                <w:rFonts w:ascii="Arial" w:eastAsia="Arial Unicode MS" w:hAnsi="Arial" w:cs="Arial"/>
                <w:sz w:val="20"/>
                <w:szCs w:val="20"/>
              </w:rPr>
              <w:t xml:space="preserve"> __________________________________________</w:t>
            </w:r>
          </w:p>
          <w:p w14:paraId="05E9EA0C" w14:textId="36035DEF" w:rsidR="002C7237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Posta Elettronica Certificata (PEC) </w:t>
            </w:r>
            <w:r w:rsidR="002C7237"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</w:t>
            </w:r>
          </w:p>
          <w:p w14:paraId="3A377B28" w14:textId="77777777" w:rsidR="009F057B" w:rsidRDefault="009F057B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4019EC93" w14:textId="6847A717" w:rsidR="001F203F" w:rsidRDefault="001F203F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IN QUALIT</w:t>
            </w:r>
            <w:r w:rsidR="008A689A" w:rsidRPr="009F057B">
              <w:rPr>
                <w:rFonts w:ascii="Arial" w:eastAsia="MS Mincho" w:hAnsi="Arial" w:cs="Arial"/>
                <w:b/>
                <w:sz w:val="20"/>
                <w:szCs w:val="20"/>
              </w:rPr>
              <w:t>À</w:t>
            </w: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 xml:space="preserve"> DI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 w:rsidR="008A689A">
              <w:rPr>
                <w:rFonts w:ascii="Arial" w:eastAsia="MS Mincho" w:hAnsi="Arial" w:cs="Arial"/>
                <w:sz w:val="20"/>
                <w:szCs w:val="20"/>
              </w:rPr>
              <w:t>(Da compilare solo se il richiedente non è una persona fisica)</w:t>
            </w:r>
          </w:p>
          <w:p w14:paraId="3D959227" w14:textId="341B67F9" w:rsidR="001F203F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Ruolo _______________________________</w:t>
            </w:r>
            <w:r w:rsidR="001F203F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5E63F81D" w14:textId="245C1693" w:rsidR="008A689A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Denominazione/Ragione sociale __________________________________________</w:t>
            </w:r>
          </w:p>
          <w:p w14:paraId="2E14B856" w14:textId="63F2383A" w:rsidR="001F203F" w:rsidRDefault="008A689A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Tipologia </w:t>
            </w:r>
            <w:r w:rsidR="001F203F"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</w:t>
            </w:r>
          </w:p>
          <w:p w14:paraId="66A9A993" w14:textId="49548755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Comune Sede legale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 xml:space="preserve">____________________________________  </w:t>
            </w:r>
          </w:p>
          <w:p w14:paraId="15DB4D5D" w14:textId="4638A992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Provincia</w:t>
            </w:r>
            <w:r w:rsidR="009F057B">
              <w:rPr>
                <w:rFonts w:ascii="Arial" w:eastAsia="MS Mincho" w:hAnsi="Arial" w:cs="Arial"/>
                <w:sz w:val="20"/>
                <w:szCs w:val="20"/>
              </w:rPr>
              <w:t xml:space="preserve"> Sede legale</w: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</w:t>
            </w:r>
          </w:p>
          <w:p w14:paraId="15451547" w14:textId="06CE0E80" w:rsidR="008A689A" w:rsidRDefault="008A689A" w:rsidP="008A689A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Indirizzo </w:t>
            </w:r>
            <w:r w:rsidR="009F057B">
              <w:rPr>
                <w:rFonts w:ascii="Arial" w:eastAsia="MS Mincho" w:hAnsi="Arial" w:cs="Arial"/>
                <w:sz w:val="20"/>
                <w:szCs w:val="20"/>
              </w:rPr>
              <w:t xml:space="preserve">Sede legale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6BF090BC" w14:textId="5665F3F4" w:rsidR="001F203F" w:rsidRDefault="001F203F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Codice Fiscale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________________________________________________</w:t>
            </w:r>
          </w:p>
          <w:p w14:paraId="38DA1203" w14:textId="6DF6F434" w:rsidR="009F057B" w:rsidRPr="007B733C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 xml:space="preserve">Partita </w:t>
            </w:r>
            <w:proofErr w:type="gramStart"/>
            <w:r>
              <w:rPr>
                <w:rFonts w:ascii="Arial" w:eastAsia="MS Mincho" w:hAnsi="Arial" w:cs="Arial"/>
                <w:sz w:val="20"/>
                <w:szCs w:val="20"/>
              </w:rPr>
              <w:t xml:space="preserve">IVA  </w:t>
            </w:r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</w:t>
            </w:r>
            <w:proofErr w:type="gramEnd"/>
            <w:r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  <w:t>_______________________________________________</w:t>
            </w:r>
          </w:p>
          <w:p w14:paraId="3068AC71" w14:textId="5A049334" w:rsidR="001F203F" w:rsidRPr="009F057B" w:rsidRDefault="009F057B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9F057B">
              <w:rPr>
                <w:rFonts w:ascii="Arial" w:eastAsia="MS Mincho" w:hAnsi="Arial" w:cs="Arial"/>
                <w:b/>
                <w:sz w:val="20"/>
                <w:szCs w:val="20"/>
              </w:rPr>
              <w:t>IN QUANTO</w:t>
            </w:r>
            <w:r w:rsidR="00B45EC5">
              <w:rPr>
                <w:rFonts w:ascii="Arial" w:eastAsia="MS Mincho" w:hAnsi="Arial" w:cs="Arial"/>
                <w:b/>
                <w:sz w:val="20"/>
                <w:szCs w:val="20"/>
              </w:rPr>
              <w:t xml:space="preserve"> </w:t>
            </w:r>
            <w:r w:rsidR="00B45EC5" w:rsidRPr="00B45EC5">
              <w:rPr>
                <w:rFonts w:ascii="Arial" w:eastAsia="MS Mincho" w:hAnsi="Arial" w:cs="Arial"/>
                <w:sz w:val="20"/>
                <w:szCs w:val="20"/>
              </w:rPr>
              <w:t>(Titolo richiedente)</w:t>
            </w:r>
          </w:p>
          <w:p w14:paraId="3AAC3CE0" w14:textId="7970EA09" w:rsidR="001F203F" w:rsidRDefault="009F057B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1904C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518" type="#_x0000_t75" style="width:20.2pt;height:11.35pt" o:ole="">
                  <v:imagedata r:id="rId8" o:title=""/>
                </v:shape>
                <w:control r:id="rId9" w:name="CB2" w:shapeid="_x0000_i1518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Diretto Interessato </w:t>
            </w:r>
          </w:p>
          <w:p w14:paraId="7CA81E56" w14:textId="055C8D08" w:rsidR="001F203F" w:rsidRDefault="009F057B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44156E7B">
                <v:shape id="_x0000_i1517" type="#_x0000_t75" style="width:20.2pt;height:11.35pt" o:ole="">
                  <v:imagedata r:id="rId8" o:title=""/>
                </v:shape>
                <w:control r:id="rId10" w:name="CB" w:shapeid="_x0000_i1517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Proprietario dell’immobile oggetto della domanda </w:t>
            </w:r>
          </w:p>
          <w:p w14:paraId="35F5C232" w14:textId="66E70840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35EFFFFA">
                <v:shape id="_x0000_i1516" type="#_x0000_t75" style="width:20.2pt;height:11.35pt" o:ole="">
                  <v:imagedata r:id="rId8" o:title=""/>
                </v:shape>
                <w:control r:id="rId11" w:name="CB1" w:shapeid="_x0000_i1516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Affittuario dell’immobile oggetto della domanda 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(Allegare documentazione comprovante il titolo</w:t>
            </w:r>
            <w:r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 xml:space="preserve"> dichiarato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)</w:t>
            </w:r>
          </w:p>
          <w:p w14:paraId="0043CF44" w14:textId="0C07D946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13D85D4">
                <v:shape id="_x0000_i1515" type="#_x0000_t75" style="width:20.2pt;height:11.35pt" o:ole="">
                  <v:imagedata r:id="rId8" o:title=""/>
                </v:shape>
                <w:control r:id="rId12" w:name="CB11" w:shapeid="_x0000_i151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Professionista incaricato 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(Allegare documentazione comprovante il titolo</w:t>
            </w:r>
            <w:r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 xml:space="preserve"> dichiarato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)</w:t>
            </w:r>
          </w:p>
          <w:p w14:paraId="275ACA95" w14:textId="3A4AFA00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893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29FB84E">
                <v:shape id="_x0000_i1514" type="#_x0000_t75" style="width:20.2pt;height:11.35pt" o:ole="">
                  <v:imagedata r:id="rId8" o:title=""/>
                </v:shape>
                <w:control r:id="rId13" w:name="CB111" w:shapeid="_x0000_i1514"/>
              </w:objec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Dal tribunale o altro organo giudiziario </w:t>
            </w:r>
          </w:p>
          <w:p w14:paraId="7FA61EC7" w14:textId="1B46B261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893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0A917B3E">
                <v:shape id="_x0000_i1513" type="#_x0000_t75" style="width:20.2pt;height:11.35pt" o:ole="">
                  <v:imagedata r:id="rId8" o:title=""/>
                </v:shape>
                <w:control r:id="rId14" w:name="CB112" w:shapeid="_x0000_i1513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Dal proprietario dell’Immobile </w:t>
            </w:r>
          </w:p>
          <w:p w14:paraId="44EB1BAC" w14:textId="30E07131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1318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Nome ___________ Cognome ________________ Codice fiscale ________________________</w:t>
            </w:r>
          </w:p>
          <w:p w14:paraId="2D632F6E" w14:textId="65780FF0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ind w:left="893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511F6581">
                <v:shape id="_x0000_i1512" type="#_x0000_t75" style="width:20.2pt;height:11.35pt" o:ole="">
                  <v:imagedata r:id="rId8" o:title=""/>
                </v:shape>
                <w:control r:id="rId15" w:name="CB1121" w:shapeid="_x0000_i151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Da altro soggetto _______________________________________________________________</w:t>
            </w:r>
          </w:p>
          <w:p w14:paraId="5A1B0D10" w14:textId="48F155A8" w:rsidR="009F057B" w:rsidRDefault="009F057B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C7D0A12">
                <v:shape id="_x0000_i1511" type="#_x0000_t75" style="width:20.2pt;height:11.35pt" o:ole="">
                  <v:imagedata r:id="rId8" o:title=""/>
                </v:shape>
                <w:control r:id="rId16" w:name="CB113" w:shapeid="_x0000_i1511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Notaio Rogante 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(Allegare documentazione comprovante il titolo</w:t>
            </w:r>
            <w:r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 xml:space="preserve"> dichiarato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)</w:t>
            </w:r>
          </w:p>
          <w:p w14:paraId="5E97B248" w14:textId="2439BE91" w:rsid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4262AD1B">
                <v:shape id="_x0000_i1510" type="#_x0000_t75" style="width:20.2pt;height:11.35pt" o:ole="">
                  <v:imagedata r:id="rId8" o:title=""/>
                </v:shape>
                <w:control r:id="rId17" w:name="CB1131" w:shapeid="_x0000_i1510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Altro Titolo _________________________________ 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(Allegare documentazione comprovante il titolo</w:t>
            </w:r>
            <w:r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 xml:space="preserve"> dichiarato</w:t>
            </w:r>
            <w:r w:rsidRPr="009F057B"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  <w:t>)</w:t>
            </w:r>
          </w:p>
          <w:p w14:paraId="461C2FCD" w14:textId="16411663" w:rsidR="009F057B" w:rsidRDefault="009F057B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7FFC0418" w14:textId="47AA460A" w:rsidR="001F203F" w:rsidRPr="009F057B" w:rsidRDefault="009F057B" w:rsidP="009F057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jc w:val="center"/>
              <w:rPr>
                <w:rFonts w:ascii="Arial" w:eastAsia="Arial Unicode MS" w:hAnsi="Arial" w:cs="Arial"/>
                <w:b/>
                <w:sz w:val="36"/>
                <w:szCs w:val="36"/>
              </w:rPr>
            </w:pPr>
            <w:r w:rsidRPr="009F057B">
              <w:rPr>
                <w:rFonts w:ascii="Arial" w:eastAsia="MS Mincho" w:hAnsi="Arial" w:cs="Arial"/>
                <w:b/>
                <w:sz w:val="36"/>
                <w:szCs w:val="36"/>
              </w:rPr>
              <w:t>CHIEDE</w:t>
            </w:r>
          </w:p>
          <w:p w14:paraId="5AD5509A" w14:textId="77777777" w:rsidR="00B45EC5" w:rsidRDefault="00B45EC5" w:rsidP="001F203F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B45EC5">
              <w:rPr>
                <w:rFonts w:ascii="Arial" w:eastAsia="Arial Unicode MS" w:hAnsi="Arial" w:cs="Arial"/>
                <w:sz w:val="20"/>
                <w:szCs w:val="20"/>
              </w:rPr>
              <w:t>di esercitare il diritto di accesso documentale attraverso</w:t>
            </w:r>
          </w:p>
          <w:p w14:paraId="124321EF" w14:textId="3529836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719417C4">
                <v:shape id="_x0000_i1222" type="#_x0000_t75" style="width:20.2pt;height:11.35pt" o:ole="">
                  <v:imagedata r:id="rId8" o:title=""/>
                </v:shape>
                <w:control r:id="rId18" w:name="CB21" w:shapeid="_x0000_i122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Presa visione </w:t>
            </w:r>
          </w:p>
          <w:p w14:paraId="3479813A" w14:textId="44C4B534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5960ABB8">
                <v:shape id="_x0000_i1221" type="#_x0000_t75" style="width:20.2pt;height:11.35pt" o:ole="">
                  <v:imagedata r:id="rId8" o:title=""/>
                </v:shape>
                <w:control r:id="rId19" w:name="CB3" w:shapeid="_x0000_i1221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Copia informatizzata </w:t>
            </w:r>
          </w:p>
          <w:p w14:paraId="345F58C6" w14:textId="50C249ED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CA892E0">
                <v:shape id="_x0000_i1465" type="#_x0000_t75" style="width:20.2pt;height:11.35pt" o:ole="">
                  <v:imagedata r:id="rId8" o:title=""/>
                </v:shape>
                <w:control r:id="rId20" w:name="CB12" w:shapeid="_x0000_i146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in carta semplice</w:t>
            </w:r>
          </w:p>
          <w:p w14:paraId="4E878584" w14:textId="5F27D72B" w:rsidR="001F203F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A177DD5">
                <v:shape id="_x0000_i1464" type="#_x0000_t75" style="width:20.2pt;height:11.35pt" o:ole="">
                  <v:imagedata r:id="rId8" o:title=""/>
                </v:shape>
                <w:control r:id="rId21" w:name="CB114" w:shapeid="_x0000_i1464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conforme all’originale</w:t>
            </w:r>
          </w:p>
          <w:p w14:paraId="5C7713E9" w14:textId="13BAC05A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06BA3C9">
                <v:shape id="_x0000_i1463" type="#_x0000_t75" style="width:20.2pt;height:11.35pt" o:ole="">
                  <v:imagedata r:id="rId8" o:title=""/>
                </v:shape>
                <w:control r:id="rId22" w:name="CB1141" w:shapeid="_x0000_i1463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(specificare) _____________________________________</w:t>
            </w:r>
          </w:p>
          <w:p w14:paraId="217692D4" w14:textId="09229935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Dei seguenti atti o documenti amministrativi (fornire la descrizione più dettagliata possibile degli atti amministrativi oggetto della domanda):</w:t>
            </w:r>
          </w:p>
          <w:p w14:paraId="0F5C499E" w14:textId="732F42A2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07FF8B4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874C744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530D462E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3F4A41AE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1EC68A6D" w14:textId="77777777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__________________________________________________________________________________________</w:t>
            </w:r>
          </w:p>
          <w:p w14:paraId="2E6782C6" w14:textId="77777777" w:rsidR="001F203F" w:rsidRDefault="001F203F" w:rsidP="002C7237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7EB48DA1" w14:textId="5B5342D2" w:rsidR="00367AC7" w:rsidRDefault="00B45EC5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51566E6C">
                <v:shape id="_x0000_i1457" type="#_x0000_t75" style="width:20.2pt;height:11.35pt" o:ole="">
                  <v:imagedata r:id="rId8" o:title=""/>
                </v:shape>
                <w:control r:id="rId23" w:name="CB11411" w:shapeid="_x0000_i1457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Eventuali estremi identificativi degli atti o documenti </w:t>
            </w:r>
          </w:p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62"/>
              <w:gridCol w:w="2268"/>
              <w:gridCol w:w="2196"/>
            </w:tblGrid>
            <w:tr w:rsidR="00B45EC5" w14:paraId="1A98F31A" w14:textId="77777777" w:rsidTr="00B45EC5">
              <w:trPr>
                <w:trHeight w:val="20"/>
              </w:trPr>
              <w:tc>
                <w:tcPr>
                  <w:tcW w:w="5562" w:type="dxa"/>
                  <w:shd w:val="clear" w:color="auto" w:fill="A6A6A6" w:themeFill="background1" w:themeFillShade="A6"/>
                </w:tcPr>
                <w:p w14:paraId="5B90162C" w14:textId="7F987AD4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 xml:space="preserve">Tipo di documento (es: comunicazione, autorizzazione, </w:t>
                  </w:r>
                  <w:proofErr w:type="spellStart"/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ecc</w:t>
                  </w:r>
                  <w:proofErr w:type="spellEnd"/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268" w:type="dxa"/>
                  <w:shd w:val="clear" w:color="auto" w:fill="A6A6A6" w:themeFill="background1" w:themeFillShade="A6"/>
                </w:tcPr>
                <w:p w14:paraId="41AF82A1" w14:textId="43B8F272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N. protocollo</w:t>
                  </w:r>
                </w:p>
              </w:tc>
              <w:tc>
                <w:tcPr>
                  <w:tcW w:w="2196" w:type="dxa"/>
                  <w:shd w:val="clear" w:color="auto" w:fill="A6A6A6" w:themeFill="background1" w:themeFillShade="A6"/>
                </w:tcPr>
                <w:p w14:paraId="053342DE" w14:textId="6EAFB9C2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Data</w:t>
                  </w:r>
                </w:p>
              </w:tc>
            </w:tr>
            <w:tr w:rsidR="00B45EC5" w14:paraId="0ACD8A5E" w14:textId="77777777" w:rsidTr="00B45EC5">
              <w:tc>
                <w:tcPr>
                  <w:tcW w:w="5562" w:type="dxa"/>
                </w:tcPr>
                <w:p w14:paraId="78B2E59D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21FA895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6" w:type="dxa"/>
                </w:tcPr>
                <w:p w14:paraId="13930904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</w:tr>
            <w:tr w:rsidR="00B45EC5" w14:paraId="03AE69FD" w14:textId="77777777" w:rsidTr="00B45EC5">
              <w:tc>
                <w:tcPr>
                  <w:tcW w:w="5562" w:type="dxa"/>
                </w:tcPr>
                <w:p w14:paraId="0A41ED34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1E358815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6" w:type="dxa"/>
                </w:tcPr>
                <w:p w14:paraId="06B25D35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</w:tr>
            <w:tr w:rsidR="00B45EC5" w14:paraId="21581111" w14:textId="77777777" w:rsidTr="00B45EC5">
              <w:tc>
                <w:tcPr>
                  <w:tcW w:w="5562" w:type="dxa"/>
                </w:tcPr>
                <w:p w14:paraId="5524B712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7C901529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196" w:type="dxa"/>
                </w:tcPr>
                <w:p w14:paraId="3E88CE1D" w14:textId="77777777" w:rsidR="00B45EC5" w:rsidRDefault="00B45EC5" w:rsidP="007B733C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AF97017" w14:textId="74E344B8" w:rsidR="00B45EC5" w:rsidRDefault="00B45EC5" w:rsidP="00B45EC5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F28600B">
                <v:shape id="_x0000_i1456" type="#_x0000_t75" style="width:20.2pt;height:11.35pt" o:ole="">
                  <v:imagedata r:id="rId8" o:title=""/>
                </v:shape>
                <w:control r:id="rId24" w:name="CB114111" w:shapeid="_x0000_i1456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Eventuale collocazione territoriale</w:t>
            </w:r>
          </w:p>
          <w:tbl>
            <w:tblPr>
              <w:tblStyle w:val="Grigliatabella"/>
              <w:tblW w:w="9957" w:type="dxa"/>
              <w:tblLayout w:type="fixed"/>
              <w:tblLook w:val="04A0" w:firstRow="1" w:lastRow="0" w:firstColumn="1" w:lastColumn="0" w:noHBand="0" w:noVBand="1"/>
            </w:tblPr>
            <w:tblGrid>
              <w:gridCol w:w="2586"/>
              <w:gridCol w:w="1134"/>
              <w:gridCol w:w="992"/>
              <w:gridCol w:w="850"/>
              <w:gridCol w:w="1418"/>
              <w:gridCol w:w="1134"/>
              <w:gridCol w:w="992"/>
              <w:gridCol w:w="851"/>
            </w:tblGrid>
            <w:tr w:rsidR="00B45EC5" w14:paraId="5DD79F5F" w14:textId="631A9693" w:rsidTr="00957478">
              <w:trPr>
                <w:trHeight w:val="20"/>
              </w:trPr>
              <w:tc>
                <w:tcPr>
                  <w:tcW w:w="2586" w:type="dxa"/>
                  <w:shd w:val="clear" w:color="auto" w:fill="A6A6A6" w:themeFill="background1" w:themeFillShade="A6"/>
                </w:tcPr>
                <w:p w14:paraId="4E4E2A5A" w14:textId="4F3B3420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 xml:space="preserve">Particella Terreni </w:t>
                  </w:r>
                  <w:r w:rsidR="00957478">
                    <w:rPr>
                      <w:rFonts w:ascii="Arial" w:eastAsia="MS Mincho" w:hAnsi="Arial" w:cs="Arial"/>
                      <w:sz w:val="20"/>
                      <w:szCs w:val="20"/>
                    </w:rPr>
                    <w:br/>
                  </w: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o Unità immobiliare</w:t>
                  </w:r>
                </w:p>
              </w:tc>
              <w:tc>
                <w:tcPr>
                  <w:tcW w:w="1134" w:type="dxa"/>
                  <w:shd w:val="clear" w:color="auto" w:fill="A6A6A6" w:themeFill="background1" w:themeFillShade="A6"/>
                </w:tcPr>
                <w:p w14:paraId="27BB8C3F" w14:textId="4F1DE3F9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 xml:space="preserve">Cod. </w:t>
                  </w:r>
                  <w:proofErr w:type="spellStart"/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Cat</w:t>
                  </w:r>
                  <w:proofErr w:type="spellEnd"/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2" w:type="dxa"/>
                  <w:shd w:val="clear" w:color="auto" w:fill="A6A6A6" w:themeFill="background1" w:themeFillShade="A6"/>
                </w:tcPr>
                <w:p w14:paraId="610026A6" w14:textId="5358FCA0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Sezione</w:t>
                  </w:r>
                </w:p>
              </w:tc>
              <w:tc>
                <w:tcPr>
                  <w:tcW w:w="850" w:type="dxa"/>
                  <w:shd w:val="clear" w:color="auto" w:fill="A6A6A6" w:themeFill="background1" w:themeFillShade="A6"/>
                </w:tcPr>
                <w:p w14:paraId="550A1447" w14:textId="0843C7A3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Foglio</w:t>
                  </w:r>
                </w:p>
              </w:tc>
              <w:tc>
                <w:tcPr>
                  <w:tcW w:w="1418" w:type="dxa"/>
                  <w:shd w:val="clear" w:color="auto" w:fill="A6A6A6" w:themeFill="background1" w:themeFillShade="A6"/>
                </w:tcPr>
                <w:p w14:paraId="69965935" w14:textId="32502512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Particella</w:t>
                  </w:r>
                </w:p>
              </w:tc>
              <w:tc>
                <w:tcPr>
                  <w:tcW w:w="1134" w:type="dxa"/>
                  <w:shd w:val="clear" w:color="auto" w:fill="A6A6A6" w:themeFill="background1" w:themeFillShade="A6"/>
                </w:tcPr>
                <w:p w14:paraId="0B236B21" w14:textId="3AF6A460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Sub</w:t>
                  </w:r>
                </w:p>
              </w:tc>
              <w:tc>
                <w:tcPr>
                  <w:tcW w:w="992" w:type="dxa"/>
                  <w:shd w:val="clear" w:color="auto" w:fill="A6A6A6" w:themeFill="background1" w:themeFillShade="A6"/>
                </w:tcPr>
                <w:p w14:paraId="60458236" w14:textId="70D8CBE9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Cat</w:t>
                  </w:r>
                  <w:proofErr w:type="spellEnd"/>
                </w:p>
              </w:tc>
              <w:tc>
                <w:tcPr>
                  <w:tcW w:w="851" w:type="dxa"/>
                  <w:shd w:val="clear" w:color="auto" w:fill="A6A6A6" w:themeFill="background1" w:themeFillShade="A6"/>
                </w:tcPr>
                <w:p w14:paraId="0E0F8229" w14:textId="348175AD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t>Visura</w:t>
                  </w:r>
                </w:p>
              </w:tc>
            </w:tr>
            <w:tr w:rsidR="00B45EC5" w14:paraId="0AF62472" w14:textId="040122EF" w:rsidTr="00957478">
              <w:tc>
                <w:tcPr>
                  <w:tcW w:w="2586" w:type="dxa"/>
                </w:tcPr>
                <w:p w14:paraId="3409DD06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7970FD07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7EA7EB2D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12A3E19C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5904C1E9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47FC049A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7351F612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AA5DB9A" w14:textId="1184205A" w:rsidR="00B45EC5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object w:dxaOrig="405" w:dyaOrig="225" w14:anchorId="089473DC">
                      <v:shape id="_x0000_i1462" type="#_x0000_t75" style="width:20.2pt;height:11.35pt" o:ole="">
                        <v:imagedata r:id="rId8" o:title=""/>
                      </v:shape>
                      <w:control r:id="rId25" w:name="CB114112" w:shapeid="_x0000_i1462"/>
                    </w:object>
                  </w:r>
                </w:p>
              </w:tc>
            </w:tr>
            <w:tr w:rsidR="00B45EC5" w14:paraId="2E5FDFF6" w14:textId="07E6864E" w:rsidTr="00957478">
              <w:tc>
                <w:tcPr>
                  <w:tcW w:w="2586" w:type="dxa"/>
                </w:tcPr>
                <w:p w14:paraId="1FE0F013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1366C765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8FC33E6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537DD2FD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7AE3AB88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5C7B4AB7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58DD01D3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1BB0C45" w14:textId="483E5806" w:rsidR="00B45EC5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object w:dxaOrig="405" w:dyaOrig="225" w14:anchorId="22E9352A">
                      <v:shape id="_x0000_i1461" type="#_x0000_t75" style="width:20.2pt;height:11.35pt" o:ole="">
                        <v:imagedata r:id="rId8" o:title=""/>
                      </v:shape>
                      <w:control r:id="rId26" w:name="CB114113" w:shapeid="_x0000_i1461"/>
                    </w:object>
                  </w:r>
                </w:p>
              </w:tc>
            </w:tr>
            <w:tr w:rsidR="00B45EC5" w14:paraId="6139947F" w14:textId="6FD273CD" w:rsidTr="00957478">
              <w:tc>
                <w:tcPr>
                  <w:tcW w:w="2586" w:type="dxa"/>
                </w:tcPr>
                <w:p w14:paraId="2F1FBF4D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6FFACC21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0376020E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283A6F93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111818F1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4E876130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5DDCBF7" w14:textId="77777777" w:rsidR="00B45EC5" w:rsidRDefault="00B45EC5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77B17D46" w14:textId="1FCE5CF4" w:rsidR="00B45EC5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object w:dxaOrig="405" w:dyaOrig="225" w14:anchorId="14AC0AE0">
                      <v:shape id="_x0000_i1460" type="#_x0000_t75" style="width:20.2pt;height:11.35pt" o:ole="">
                        <v:imagedata r:id="rId8" o:title=""/>
                      </v:shape>
                      <w:control r:id="rId27" w:name="CB114114" w:shapeid="_x0000_i1460"/>
                    </w:object>
                  </w:r>
                </w:p>
              </w:tc>
            </w:tr>
            <w:tr w:rsidR="00957478" w14:paraId="315878DE" w14:textId="77777777" w:rsidTr="00957478">
              <w:tc>
                <w:tcPr>
                  <w:tcW w:w="2586" w:type="dxa"/>
                </w:tcPr>
                <w:p w14:paraId="3F6DC7E9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719B0B36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640A0117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6ED8AD8A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09866D57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051D4CCB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5017C556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3AFA59EC" w14:textId="7AE0AF99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object w:dxaOrig="405" w:dyaOrig="225" w14:anchorId="2A21B717">
                      <v:shape id="_x0000_i1459" type="#_x0000_t75" style="width:20.2pt;height:11.35pt" o:ole="">
                        <v:imagedata r:id="rId8" o:title=""/>
                      </v:shape>
                      <w:control r:id="rId28" w:name="CB114115" w:shapeid="_x0000_i1459"/>
                    </w:object>
                  </w:r>
                </w:p>
              </w:tc>
            </w:tr>
            <w:tr w:rsidR="00957478" w14:paraId="5077CD96" w14:textId="77777777" w:rsidTr="00957478">
              <w:tc>
                <w:tcPr>
                  <w:tcW w:w="2586" w:type="dxa"/>
                </w:tcPr>
                <w:p w14:paraId="3E472B56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4B5652F1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49B8B314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</w:tcPr>
                <w:p w14:paraId="4DBAE3B3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15BE3747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</w:tcPr>
                <w:p w14:paraId="3D5B4BD3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992" w:type="dxa"/>
                </w:tcPr>
                <w:p w14:paraId="7278BDDC" w14:textId="77777777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851" w:type="dxa"/>
                </w:tcPr>
                <w:p w14:paraId="1D188374" w14:textId="33B0269B" w:rsidR="00957478" w:rsidRDefault="00957478" w:rsidP="00B45EC5">
                  <w:pPr>
                    <w:tabs>
                      <w:tab w:val="left" w:pos="1540"/>
                      <w:tab w:val="left" w:pos="5400"/>
                      <w:tab w:val="left" w:pos="5881"/>
                      <w:tab w:val="left" w:pos="6660"/>
                      <w:tab w:val="left" w:pos="7200"/>
                      <w:tab w:val="left" w:pos="8801"/>
                      <w:tab w:val="left" w:pos="9720"/>
                      <w:tab w:val="left" w:pos="10192"/>
                    </w:tabs>
                    <w:spacing w:before="120" w:after="120" w:line="360" w:lineRule="exact"/>
                    <w:rPr>
                      <w:rFonts w:ascii="Arial" w:eastAsia="MS Mincho" w:hAnsi="Arial" w:cs="Arial"/>
                      <w:sz w:val="20"/>
                      <w:szCs w:val="20"/>
                    </w:rPr>
                  </w:pPr>
                  <w:r>
                    <w:rPr>
                      <w:rFonts w:ascii="Arial" w:eastAsia="MS Mincho" w:hAnsi="Arial" w:cs="Arial"/>
                      <w:sz w:val="20"/>
                      <w:szCs w:val="20"/>
                    </w:rPr>
                    <w:object w:dxaOrig="405" w:dyaOrig="225" w14:anchorId="1F16C22B">
                      <v:shape id="_x0000_i1458" type="#_x0000_t75" style="width:20.2pt;height:11.35pt" o:ole="">
                        <v:imagedata r:id="rId8" o:title=""/>
                      </v:shape>
                      <w:control r:id="rId29" w:name="CB114116" w:shapeid="_x0000_i1458"/>
                    </w:object>
                  </w:r>
                </w:p>
              </w:tc>
            </w:tr>
          </w:tbl>
          <w:p w14:paraId="57DC0936" w14:textId="695C35FC" w:rsidR="00B45EC5" w:rsidRDefault="00957478" w:rsidP="007B733C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7200"/>
                <w:tab w:val="left" w:pos="8801"/>
                <w:tab w:val="left" w:pos="9720"/>
                <w:tab w:val="left" w:pos="10192"/>
              </w:tabs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t>Provincia ____ Comune _________________ Indirizzo ______________________ Civico ______ CAP _______</w:t>
            </w:r>
          </w:p>
          <w:p w14:paraId="2B92E7EC" w14:textId="77777777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</w:p>
          <w:p w14:paraId="31997F8F" w14:textId="5918E841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Avvalendosi della facoltà prevista dall'articolo 46 e dall'articolo 47 del Decreto del Presidente della Repubblica 28/12/2000, n.</w:t>
            </w:r>
          </w:p>
          <w:p w14:paraId="68BF597A" w14:textId="77777777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445, consapevole delle sanzioni penali previste dall'articolo 76 del Decreto del Presidente della Repubblica 28/12/2000, n.</w:t>
            </w:r>
          </w:p>
          <w:p w14:paraId="0FD896EF" w14:textId="3DD80833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445 e dall'articolo 483 del Codice Penale nel caso di dichiarazioni non veritiere e di falsità in atti,</w:t>
            </w:r>
          </w:p>
          <w:p w14:paraId="23BF6099" w14:textId="77777777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</w:p>
          <w:p w14:paraId="0322FABC" w14:textId="7FE99FC6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36"/>
                <w:szCs w:val="36"/>
                <w:lang w:eastAsia="it-IT"/>
              </w:rPr>
            </w:pPr>
            <w:r w:rsidRPr="00957478"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36"/>
                <w:szCs w:val="36"/>
                <w:lang w:eastAsia="it-IT"/>
              </w:rPr>
              <w:t>DICHIARA</w:t>
            </w:r>
          </w:p>
          <w:p w14:paraId="40A37919" w14:textId="77777777" w:rsidR="00957478" w:rsidRP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36"/>
                <w:szCs w:val="36"/>
                <w:lang w:eastAsia="it-IT"/>
              </w:rPr>
            </w:pPr>
          </w:p>
          <w:p w14:paraId="118FECA1" w14:textId="2FDCA23C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di avere un interesse personale, concreto ed attuale ovvero pubblico o diffuso all'accesso per la tutela di situazioni giuridicamente rilevanti per il seguente motivo</w:t>
            </w:r>
          </w:p>
          <w:p w14:paraId="3E489B88" w14:textId="621DEFF4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0EA403CF" w14:textId="7C2FF340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Times New Roman" w:eastAsia="MS Mincho" w:hAnsi="Times New Roman" w:cs="Times New Roman"/>
                <w:b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18B092D">
                <v:shape id="_x0000_i1455" type="#_x0000_t75" style="width:20.2pt;height:11.35pt" o:ole="">
                  <v:imagedata r:id="rId8" o:title=""/>
                </v:shape>
                <w:control r:id="rId30" w:name="CB22" w:shapeid="_x0000_i145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Atto notarile </w:t>
            </w:r>
          </w:p>
          <w:p w14:paraId="4532D871" w14:textId="06A05971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DEBC1EA">
                <v:shape id="_x0000_i1437" type="#_x0000_t75" style="width:20.2pt;height:11.35pt" o:ole="">
                  <v:imagedata r:id="rId8" o:title=""/>
                </v:shape>
                <w:control r:id="rId31" w:name="CB4" w:shapeid="_x0000_i1437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 xml:space="preserve">Controversia </w:t>
            </w:r>
          </w:p>
          <w:p w14:paraId="513E6232" w14:textId="3C96B4B5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Verdana" w:eastAsia="MS Mincho" w:hAnsi="Verdana" w:cs="Times New Roman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787AFB2E">
                <v:shape id="_x0000_i1436" type="#_x0000_t75" style="width:20.2pt;height:11.35pt" o:ole="">
                  <v:imagedata r:id="rId8" o:title=""/>
                </v:shape>
                <w:control r:id="rId32" w:name="CB13" w:shapeid="_x0000_i1436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Documentazione personale</w:t>
            </w:r>
          </w:p>
          <w:p w14:paraId="04784836" w14:textId="70F0B908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103175D">
                <v:shape id="_x0000_i1435" type="#_x0000_t75" style="width:20.2pt;height:11.35pt" o:ole="">
                  <v:imagedata r:id="rId8" o:title=""/>
                </v:shape>
                <w:control r:id="rId33" w:name="CB115" w:shapeid="_x0000_i143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Mutuo</w:t>
            </w:r>
          </w:p>
          <w:p w14:paraId="6C1B7FC8" w14:textId="069899CD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8DAEDE7">
                <v:shape id="_x0000_i1434" type="#_x0000_t75" style="width:20.2pt;height:11.35pt" o:ole="">
                  <v:imagedata r:id="rId8" o:title=""/>
                </v:shape>
                <w:control r:id="rId34" w:name="CB1151" w:shapeid="_x0000_i1434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Presentazione progetto edilizio</w:t>
            </w:r>
          </w:p>
          <w:p w14:paraId="1C86AF5D" w14:textId="1453B4BF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00DC04D6">
                <v:shape id="_x0000_i1433" type="#_x0000_t75" style="width:20.2pt;height:11.35pt" o:ole="">
                  <v:imagedata r:id="rId8" o:title=""/>
                </v:shape>
                <w:control r:id="rId35" w:name="CB1152" w:shapeid="_x0000_i1433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Presunta lesione di interessi</w:t>
            </w:r>
          </w:p>
          <w:p w14:paraId="29E1CF34" w14:textId="4373399F" w:rsidR="002F2BFB" w:rsidRDefault="002F2BFB" w:rsidP="002F2BFB">
            <w:p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napToGrid w:val="0"/>
              <w:spacing w:before="120" w:after="12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6E0DFE4D">
                <v:shape id="_x0000_i1432" type="#_x0000_t75" style="width:20.2pt;height:11.35pt" o:ole="">
                  <v:imagedata r:id="rId8" o:title=""/>
                </v:shape>
                <w:control r:id="rId36" w:name="CB11511" w:shapeid="_x0000_i143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Verifica conformità edilizia</w:t>
            </w:r>
          </w:p>
          <w:p w14:paraId="3B961DC5" w14:textId="1CBF8870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59E0E44">
                <v:shape id="_x0000_i1431" type="#_x0000_t75" style="width:20.2pt;height:11.35pt" o:ole="">
                  <v:imagedata r:id="rId8" o:title=""/>
                </v:shape>
                <w:control r:id="rId37" w:name="CB1153" w:shapeid="_x0000_i1431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(specificare) __________________________</w:t>
            </w:r>
          </w:p>
          <w:p w14:paraId="4BCC8A22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63C08444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5AAEEED1" w14:textId="77777777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e di essere consapevole che in presenza di controinteressati l'Amministrazione è tenuta, ai sensi dell'articolo 3 del Decreto</w:t>
            </w:r>
          </w:p>
          <w:p w14:paraId="040CA9DC" w14:textId="77777777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del Presidente della Repubblica 12/04/2006, n. 184, a dare comunicazione della presente richiesta agli stessi, i quali</w:t>
            </w:r>
          </w:p>
          <w:p w14:paraId="0C86571D" w14:textId="36F92C2C" w:rsidR="00957478" w:rsidRDefault="00957478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possono farne motivata opposizione entro dieci giorni.</w:t>
            </w:r>
          </w:p>
          <w:p w14:paraId="102067FB" w14:textId="4641D369" w:rsidR="002F2BFB" w:rsidRDefault="002F2BFB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sz w:val="20"/>
                <w:szCs w:val="20"/>
              </w:rPr>
            </w:pPr>
          </w:p>
          <w:p w14:paraId="66584B11" w14:textId="4D15D473" w:rsidR="002F2BFB" w:rsidRPr="002F2BFB" w:rsidRDefault="002F2BFB" w:rsidP="00957478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MS Mincho" w:hAnsi="Arial" w:cs="Arial"/>
                <w:b/>
                <w:sz w:val="20"/>
                <w:szCs w:val="20"/>
              </w:rPr>
            </w:pPr>
            <w:r w:rsidRPr="002F2BFB">
              <w:rPr>
                <w:rFonts w:ascii="Arial" w:eastAsia="MS Mincho" w:hAnsi="Arial" w:cs="Arial"/>
                <w:b/>
                <w:sz w:val="20"/>
                <w:szCs w:val="20"/>
              </w:rPr>
              <w:t xml:space="preserve">Elenco degli allegati </w:t>
            </w:r>
          </w:p>
          <w:p w14:paraId="4447B2B2" w14:textId="00D61674" w:rsidR="00A02113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56B222B2">
                <v:shape id="_x0000_i1410" type="#_x0000_t75" style="width:20.2pt;height:11.35pt" o:ole="">
                  <v:imagedata r:id="rId8" o:title=""/>
                </v:shape>
                <w:control r:id="rId38" w:name="CB11531" w:shapeid="_x0000_i1410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Documentaz</w:t>
            </w:r>
            <w:r w:rsidR="00322256">
              <w:rPr>
                <w:rFonts w:ascii="Arial" w:eastAsia="MS Mincho" w:hAnsi="Arial" w:cs="Arial"/>
                <w:sz w:val="20"/>
                <w:szCs w:val="20"/>
              </w:rPr>
              <w:t>i</w:t>
            </w:r>
            <w:r>
              <w:rPr>
                <w:rFonts w:ascii="Arial" w:eastAsia="MS Mincho" w:hAnsi="Arial" w:cs="Arial"/>
                <w:sz w:val="20"/>
                <w:szCs w:val="20"/>
              </w:rPr>
              <w:t>o</w:t>
            </w:r>
            <w:r w:rsidR="00322256">
              <w:rPr>
                <w:rFonts w:ascii="Arial" w:eastAsia="MS Mincho" w:hAnsi="Arial" w:cs="Arial"/>
                <w:sz w:val="20"/>
                <w:szCs w:val="20"/>
              </w:rPr>
              <w:t>n</w:t>
            </w:r>
            <w:bookmarkStart w:id="0" w:name="_GoBack"/>
            <w:bookmarkEnd w:id="0"/>
            <w:r>
              <w:rPr>
                <w:rFonts w:ascii="Arial" w:eastAsia="MS Mincho" w:hAnsi="Arial" w:cs="Arial"/>
                <w:sz w:val="20"/>
                <w:szCs w:val="20"/>
              </w:rPr>
              <w:t>e comprovante il titolo dichiarato</w:t>
            </w:r>
          </w:p>
          <w:p w14:paraId="0A862C6B" w14:textId="4F50595F" w:rsid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AE539E6">
                <v:shape id="_x0000_i1269" type="#_x0000_t75" style="width:20.2pt;height:11.35pt" o:ole="">
                  <v:imagedata r:id="rId8" o:title=""/>
                </v:shape>
                <w:control r:id="rId39" w:name="CB11532" w:shapeid="_x0000_i1269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Copia del documento di identità</w:t>
            </w:r>
          </w:p>
          <w:p w14:paraId="58817324" w14:textId="4AA1F82D" w:rsid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792B1FEA">
                <v:shape id="_x0000_i1272" type="#_x0000_t75" style="width:20.2pt;height:11.35pt" o:ole="">
                  <v:imagedata r:id="rId8" o:title=""/>
                </v:shape>
                <w:control r:id="rId40" w:name="CB11533" w:shapeid="_x0000_i1272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6279A084" w14:textId="10E36F80" w:rsidR="002F2BFB" w:rsidRP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0F704E54">
                <v:shape id="_x0000_i1275" type="#_x0000_t75" style="width:20.2pt;height:11.35pt" o:ole="">
                  <v:imagedata r:id="rId8" o:title=""/>
                </v:shape>
                <w:control r:id="rId41" w:name="CB115331" w:shapeid="_x0000_i1275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1001F914" w14:textId="6D57140B" w:rsidR="002F2BFB" w:rsidRP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21D553F1">
                <v:shape id="_x0000_i1407" type="#_x0000_t75" style="width:20.2pt;height:11.35pt" o:ole="">
                  <v:imagedata r:id="rId8" o:title=""/>
                </v:shape>
                <w:control r:id="rId42" w:name="CB115332" w:shapeid="_x0000_i1407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4B313F04" w14:textId="270A042C" w:rsidR="002F2BFB" w:rsidRDefault="002F2BFB" w:rsidP="002F2BFB">
            <w:pPr>
              <w:pStyle w:val="Paragrafoelenco"/>
              <w:numPr>
                <w:ilvl w:val="0"/>
                <w:numId w:val="15"/>
              </w:numPr>
              <w:tabs>
                <w:tab w:val="left" w:pos="1540"/>
                <w:tab w:val="left" w:pos="5400"/>
                <w:tab w:val="left" w:pos="5881"/>
                <w:tab w:val="left" w:pos="6660"/>
                <w:tab w:val="left" w:pos="9720"/>
                <w:tab w:val="left" w:pos="10192"/>
              </w:tabs>
              <w:spacing w:after="0" w:line="360" w:lineRule="exact"/>
              <w:rPr>
                <w:rFonts w:ascii="Arial" w:eastAsia="MS Mincho" w:hAnsi="Arial" w:cs="Arial"/>
                <w:sz w:val="20"/>
                <w:szCs w:val="20"/>
              </w:rPr>
            </w:pPr>
            <w:r>
              <w:rPr>
                <w:rFonts w:ascii="Arial" w:eastAsia="MS Mincho" w:hAnsi="Arial" w:cs="Arial"/>
                <w:sz w:val="20"/>
                <w:szCs w:val="20"/>
              </w:rPr>
              <w:object w:dxaOrig="405" w:dyaOrig="225" w14:anchorId="111419DF">
                <v:shape id="_x0000_i1406" type="#_x0000_t75" style="width:20.2pt;height:11.35pt" o:ole="">
                  <v:imagedata r:id="rId8" o:title=""/>
                </v:shape>
                <w:control r:id="rId43" w:name="CB115333" w:shapeid="_x0000_i1406"/>
              </w:object>
            </w:r>
            <w:r>
              <w:rPr>
                <w:rFonts w:ascii="Arial" w:eastAsia="MS Mincho" w:hAnsi="Arial" w:cs="Arial"/>
                <w:sz w:val="20"/>
                <w:szCs w:val="20"/>
              </w:rPr>
              <w:t>Altro allegato (specificare) ______________________________________</w:t>
            </w:r>
          </w:p>
          <w:p w14:paraId="418D5BC3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</w:pPr>
          </w:p>
          <w:p w14:paraId="7CDDFA56" w14:textId="69AD89D3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Bold" w:eastAsia="Times New Roman" w:hAnsi="TitilliumWeb-Bold" w:cs="TitilliumWeb-Bold"/>
                <w:b/>
                <w:bCs/>
                <w:color w:val="212529"/>
                <w:sz w:val="19"/>
                <w:szCs w:val="19"/>
                <w:lang w:eastAsia="it-IT"/>
              </w:rPr>
              <w:t>Informativa sul trattamento dei dati personali</w:t>
            </w:r>
          </w:p>
          <w:p w14:paraId="6AD9A675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Italic" w:eastAsia="Times New Roman" w:hAnsi="TitilliumWeb-Italic" w:cs="TitilliumWeb-Italic"/>
                <w:i/>
                <w:iCs/>
                <w:color w:val="212529"/>
                <w:sz w:val="15"/>
                <w:szCs w:val="15"/>
                <w:lang w:eastAsia="it-IT"/>
              </w:rPr>
            </w:pPr>
            <w:r>
              <w:rPr>
                <w:rFonts w:ascii="TitilliumWeb-Italic" w:eastAsia="Times New Roman" w:hAnsi="TitilliumWeb-Italic" w:cs="TitilliumWeb-Italic"/>
                <w:i/>
                <w:iCs/>
                <w:color w:val="212529"/>
                <w:sz w:val="15"/>
                <w:szCs w:val="15"/>
                <w:lang w:eastAsia="it-IT"/>
              </w:rPr>
              <w:t>(ai sensi del Regolamento Comunitario 27/04/2016, n. 2016/679 e del Decreto Legislativo 30/06/2003, n. 196)</w:t>
            </w:r>
          </w:p>
          <w:p w14:paraId="3AD3C207" w14:textId="5BBBF211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dichiara di aver preso visione dell'informativa relativa al trattamento dei dati personali pubblicata sul sito internet</w:t>
            </w:r>
          </w:p>
          <w:p w14:paraId="68C75331" w14:textId="77777777" w:rsidR="002F2BFB" w:rsidRDefault="002F2BFB" w:rsidP="002F2BFB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istituzionale dell'Amministrazione destinataria, titolare del trattamento delle informazioni trasmesse all'atto della</w:t>
            </w:r>
          </w:p>
          <w:p w14:paraId="3DD305C9" w14:textId="0DAFB131" w:rsidR="002F2BFB" w:rsidRPr="009D2003" w:rsidRDefault="002F2BFB" w:rsidP="009D200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</w:pPr>
            <w:r>
              <w:rPr>
                <w:rFonts w:ascii="TitilliumWeb-Regular" w:eastAsia="Times New Roman" w:hAnsi="TitilliumWeb-Regular" w:cs="TitilliumWeb-Regular"/>
                <w:color w:val="212529"/>
                <w:sz w:val="19"/>
                <w:szCs w:val="19"/>
                <w:lang w:eastAsia="it-IT"/>
              </w:rPr>
              <w:t>presentazione della pratica.</w:t>
            </w:r>
          </w:p>
        </w:tc>
      </w:tr>
    </w:tbl>
    <w:p w14:paraId="607B52CC" w14:textId="77777777" w:rsidR="00A02113" w:rsidRDefault="00A02113" w:rsidP="00A02113">
      <w:pPr>
        <w:tabs>
          <w:tab w:val="left" w:pos="1540"/>
          <w:tab w:val="left" w:pos="5400"/>
          <w:tab w:val="left" w:pos="5881"/>
          <w:tab w:val="left" w:pos="6660"/>
          <w:tab w:val="left" w:pos="7200"/>
          <w:tab w:val="left" w:pos="8801"/>
          <w:tab w:val="left" w:pos="9720"/>
          <w:tab w:val="left" w:pos="10192"/>
        </w:tabs>
        <w:spacing w:before="120" w:after="120" w:line="360" w:lineRule="exact"/>
        <w:rPr>
          <w:rFonts w:ascii="Arial" w:eastAsia="Arial Unicode MS" w:hAnsi="Arial" w:cs="Arial"/>
          <w:sz w:val="20"/>
          <w:szCs w:val="20"/>
        </w:rPr>
      </w:pPr>
    </w:p>
    <w:p w14:paraId="68FF5CE0" w14:textId="64BB9D8F" w:rsidR="00A02113" w:rsidRDefault="00A02113" w:rsidP="009D2003">
      <w:pPr>
        <w:tabs>
          <w:tab w:val="left" w:pos="1540"/>
          <w:tab w:val="left" w:pos="3240"/>
        </w:tabs>
        <w:spacing w:before="120" w:after="120" w:line="360" w:lineRule="exact"/>
        <w:ind w:left="142"/>
        <w:rPr>
          <w:rFonts w:ascii="Arial" w:eastAsia="MS Mincho" w:hAnsi="Arial" w:cs="Arial"/>
          <w:sz w:val="20"/>
          <w:szCs w:val="20"/>
          <w:u w:val="single"/>
        </w:rPr>
      </w:pPr>
      <w:r>
        <w:rPr>
          <w:rFonts w:ascii="Arial" w:eastAsia="MS Mincho" w:hAnsi="Arial" w:cs="Arial"/>
          <w:sz w:val="20"/>
          <w:szCs w:val="20"/>
        </w:rPr>
        <w:lastRenderedPageBreak/>
        <w:t>Luogo</w:t>
      </w:r>
      <w:r w:rsidR="009D2003">
        <w:rPr>
          <w:rFonts w:ascii="Arial" w:eastAsia="MS Mincho" w:hAnsi="Arial" w:cs="Arial"/>
          <w:sz w:val="20"/>
          <w:szCs w:val="20"/>
        </w:rPr>
        <w:t xml:space="preserve"> </w:t>
      </w:r>
      <w:r w:rsidR="002F2BFB">
        <w:rPr>
          <w:rFonts w:ascii="Arial" w:eastAsia="Arial Unicode MS" w:hAnsi="Arial" w:cs="Arial"/>
          <w:sz w:val="20"/>
          <w:szCs w:val="20"/>
          <w:u w:val="single"/>
        </w:rPr>
        <w:t>______________</w:t>
      </w:r>
      <w:r>
        <w:rPr>
          <w:rFonts w:ascii="Arial" w:eastAsia="MS Mincho" w:hAnsi="Arial" w:cs="Arial"/>
          <w:sz w:val="20"/>
          <w:szCs w:val="20"/>
        </w:rPr>
        <w:t xml:space="preserve"> e data</w:t>
      </w:r>
      <w:r w:rsidR="009D2003">
        <w:rPr>
          <w:rFonts w:ascii="Arial" w:eastAsia="MS Mincho" w:hAnsi="Arial" w:cs="Arial"/>
          <w:sz w:val="20"/>
          <w:szCs w:val="20"/>
        </w:rPr>
        <w:t xml:space="preserve"> ____/_________</w:t>
      </w:r>
      <w:r w:rsidR="009D2003">
        <w:rPr>
          <w:rFonts w:ascii="Arial" w:eastAsia="MS Mincho" w:hAnsi="Arial" w:cs="Arial"/>
          <w:sz w:val="20"/>
          <w:szCs w:val="20"/>
        </w:rPr>
        <w:tab/>
      </w:r>
      <w:r w:rsidR="009D2003">
        <w:rPr>
          <w:rFonts w:ascii="Arial" w:eastAsia="MS Mincho" w:hAnsi="Arial" w:cs="Arial"/>
          <w:sz w:val="20"/>
          <w:szCs w:val="20"/>
        </w:rPr>
        <w:tab/>
      </w:r>
      <w:r>
        <w:rPr>
          <w:rFonts w:ascii="Arial" w:eastAsia="MS Mincho" w:hAnsi="Arial" w:cs="Arial"/>
          <w:sz w:val="20"/>
          <w:szCs w:val="20"/>
        </w:rPr>
        <w:t>Firma</w:t>
      </w:r>
      <w:r w:rsidR="009D2003">
        <w:rPr>
          <w:rFonts w:ascii="Arial" w:eastAsia="MS Mincho" w:hAnsi="Arial" w:cs="Arial"/>
          <w:sz w:val="20"/>
          <w:szCs w:val="20"/>
        </w:rPr>
        <w:t xml:space="preserve"> </w:t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  <w:r>
        <w:rPr>
          <w:rFonts w:ascii="Arial" w:eastAsia="MS Mincho" w:hAnsi="Arial" w:cs="Arial"/>
          <w:sz w:val="20"/>
          <w:szCs w:val="20"/>
          <w:u w:val="single"/>
        </w:rPr>
        <w:tab/>
      </w:r>
    </w:p>
    <w:p w14:paraId="279AE4B4" w14:textId="74E84518" w:rsidR="000133F5" w:rsidRPr="00A02113" w:rsidRDefault="000133F5" w:rsidP="005419B2">
      <w:pPr>
        <w:tabs>
          <w:tab w:val="left" w:pos="1540"/>
          <w:tab w:val="left" w:pos="5400"/>
          <w:tab w:val="left" w:pos="5881"/>
          <w:tab w:val="left" w:pos="6660"/>
          <w:tab w:val="left" w:pos="7200"/>
          <w:tab w:val="left" w:pos="8801"/>
          <w:tab w:val="left" w:pos="9720"/>
          <w:tab w:val="left" w:pos="10192"/>
        </w:tabs>
        <w:spacing w:before="120" w:after="120" w:line="240" w:lineRule="exact"/>
        <w:ind w:left="357" w:hanging="357"/>
      </w:pPr>
    </w:p>
    <w:sectPr w:rsidR="000133F5" w:rsidRPr="00A02113" w:rsidSect="00876E10">
      <w:headerReference w:type="first" r:id="rId44"/>
      <w:footerReference w:type="first" r:id="rId45"/>
      <w:pgSz w:w="11906" w:h="16838"/>
      <w:pgMar w:top="851" w:right="1133" w:bottom="777" w:left="992" w:header="720" w:footer="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7248A" w14:textId="77777777" w:rsidR="00485502" w:rsidRDefault="00485502">
      <w:r>
        <w:separator/>
      </w:r>
    </w:p>
  </w:endnote>
  <w:endnote w:type="continuationSeparator" w:id="0">
    <w:p w14:paraId="566080A6" w14:textId="77777777" w:rsidR="00485502" w:rsidRDefault="00485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font494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tilliumWeb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illiumWeb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illiumWeb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05864" w14:textId="77777777" w:rsidR="00485502" w:rsidRDefault="00485502">
    <w:pPr>
      <w:pStyle w:val="Pidipagina"/>
      <w:rPr>
        <w:b/>
        <w:color w:val="1F497D"/>
        <w:sz w:val="16"/>
        <w:szCs w:val="16"/>
      </w:rPr>
    </w:pPr>
  </w:p>
  <w:p w14:paraId="37FBD85C" w14:textId="77777777" w:rsidR="00485502" w:rsidRDefault="00485502">
    <w:pPr>
      <w:pStyle w:val="Pidipagina"/>
      <w:rPr>
        <w:b/>
        <w:color w:val="1F497D"/>
        <w:sz w:val="16"/>
        <w:szCs w:val="16"/>
      </w:rPr>
    </w:pPr>
  </w:p>
  <w:p w14:paraId="53A807C7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>Provincia del Medio Campidano:</w:t>
    </w:r>
    <w:r>
      <w:rPr>
        <w:sz w:val="16"/>
        <w:szCs w:val="16"/>
      </w:rPr>
      <w:t xml:space="preserve"> Via Paganini, n° 22 – 09025 Sanluri</w:t>
    </w:r>
  </w:p>
  <w:p w14:paraId="703F4CA2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 xml:space="preserve">Codice fiscale: </w:t>
    </w:r>
    <w:r>
      <w:rPr>
        <w:sz w:val="16"/>
        <w:szCs w:val="16"/>
      </w:rPr>
      <w:t xml:space="preserve">91031610925 </w:t>
    </w:r>
    <w:r>
      <w:rPr>
        <w:b/>
        <w:color w:val="1F497D"/>
        <w:sz w:val="16"/>
        <w:szCs w:val="16"/>
      </w:rPr>
      <w:t>Tel:</w:t>
    </w:r>
    <w:r>
      <w:rPr>
        <w:sz w:val="16"/>
        <w:szCs w:val="16"/>
      </w:rPr>
      <w:t xml:space="preserve"> 0709356001</w:t>
    </w:r>
  </w:p>
  <w:p w14:paraId="476BDFE8" w14:textId="77777777" w:rsidR="00485502" w:rsidRDefault="00485502">
    <w:pPr>
      <w:pStyle w:val="Pidipagina"/>
      <w:jc w:val="center"/>
      <w:rPr>
        <w:b/>
        <w:color w:val="1F497D"/>
        <w:sz w:val="16"/>
        <w:szCs w:val="16"/>
      </w:rPr>
    </w:pPr>
    <w:r>
      <w:rPr>
        <w:b/>
        <w:color w:val="1F497D"/>
        <w:sz w:val="16"/>
        <w:szCs w:val="16"/>
      </w:rPr>
      <w:t xml:space="preserve">PEC: </w:t>
    </w:r>
    <w:hyperlink r:id="rId1" w:history="1">
      <w:r>
        <w:rPr>
          <w:rStyle w:val="Collegamentoipertestuale"/>
          <w:b/>
          <w:sz w:val="16"/>
          <w:szCs w:val="16"/>
        </w:rPr>
        <w:t>protocollo@cert.provincia.mediocampidano.it</w:t>
      </w:r>
    </w:hyperlink>
  </w:p>
  <w:p w14:paraId="1079A745" w14:textId="77777777" w:rsidR="00485502" w:rsidRDefault="00485502">
    <w:pPr>
      <w:pStyle w:val="Pidipagina"/>
      <w:jc w:val="center"/>
    </w:pPr>
    <w:r>
      <w:rPr>
        <w:b/>
        <w:color w:val="1F497D"/>
        <w:sz w:val="16"/>
        <w:szCs w:val="16"/>
      </w:rPr>
      <w:t>https://www.provincia.mediocampidano.it/it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9E0F6" w14:textId="77777777" w:rsidR="00485502" w:rsidRDefault="00485502">
      <w:r>
        <w:separator/>
      </w:r>
    </w:p>
  </w:footnote>
  <w:footnote w:type="continuationSeparator" w:id="0">
    <w:p w14:paraId="5EBABE84" w14:textId="77777777" w:rsidR="00485502" w:rsidRDefault="004855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40E2D3" w14:textId="77777777" w:rsidR="00485502" w:rsidRDefault="00485502">
    <w:pPr>
      <w:pStyle w:val="Titolo"/>
      <w:ind w:left="0"/>
      <w:rPr>
        <w:color w:val="1F497D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22CC0826" wp14:editId="08616E1A">
              <wp:simplePos x="0" y="0"/>
              <wp:positionH relativeFrom="page">
                <wp:align>right</wp:align>
              </wp:positionH>
              <wp:positionV relativeFrom="margin">
                <wp:align>center</wp:align>
              </wp:positionV>
              <wp:extent cx="574675" cy="329565"/>
              <wp:effectExtent l="3175" t="635" r="3175" b="3175"/>
              <wp:wrapNone/>
              <wp:docPr id="3" name="Rettango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46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14:paraId="7BD8019C" w14:textId="77777777" w:rsidR="00485502" w:rsidRDefault="00485502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C0826" id="Rettangolo 5" o:spid="_x0000_s1026" style="position:absolute;left:0;text-align:left;margin-left:-5.95pt;margin-top:0;width:45.25pt;height:25.95pt;z-index:-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" o:allowincell="f" stroked="f" strokecolor="#3465a4">
              <v:stroke joinstyle="round"/>
              <v:textbox>
                <w:txbxContent>
                  <w:p w14:paraId="7BD8019C" w14:textId="77777777" w:rsidR="00485502" w:rsidRDefault="00485502"/>
                </w:txbxContent>
              </v:textbox>
              <w10:wrap anchorx="page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72390" distB="72390" distL="0" distR="0" simplePos="0" relativeHeight="251658240" behindDoc="0" locked="0" layoutInCell="0" allowOverlap="1" wp14:anchorId="1CC99C30" wp14:editId="7D798E83">
              <wp:simplePos x="0" y="0"/>
              <wp:positionH relativeFrom="page">
                <wp:align>right</wp:align>
              </wp:positionH>
              <wp:positionV relativeFrom="margin">
                <wp:align>center</wp:align>
              </wp:positionV>
              <wp:extent cx="575310" cy="330200"/>
              <wp:effectExtent l="2540" t="635" r="3175" b="254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5310" cy="3302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EE59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-5.9pt;margin-top:0;width:45.3pt;height:26pt;z-index:251658240;visibility:visible;mso-wrap-style:square;mso-width-percent:0;mso-height-percent:0;mso-wrap-distance-left:0;mso-wrap-distance-top:5.7pt;mso-wrap-distance-right:0;mso-wrap-distance-bottom:5.7pt;mso-position-horizontal:right;mso-position-horizontal-relative:page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" o:allowincell="f" stroked="f">
              <v:fill opacity="0"/>
              <w10:wrap anchorx="page" anchory="margin"/>
            </v:shape>
          </w:pict>
        </mc:Fallback>
      </mc:AlternateContent>
    </w:r>
    <w:r>
      <w:rPr>
        <w:noProof/>
      </w:rPr>
      <w:drawing>
        <wp:inline distT="0" distB="0" distL="0" distR="0" wp14:anchorId="3B5D36D2" wp14:editId="020CDA41">
          <wp:extent cx="968375" cy="470535"/>
          <wp:effectExtent l="0" t="0" r="0" b="0"/>
          <wp:docPr id="20" name="Immagin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705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764A635C" w14:textId="77777777" w:rsidR="00485502" w:rsidRDefault="00485502">
    <w:pPr>
      <w:pStyle w:val="Titolo"/>
      <w:ind w:left="0"/>
      <w:rPr>
        <w:color w:val="1F497D"/>
        <w:sz w:val="20"/>
        <w:szCs w:val="20"/>
      </w:rPr>
    </w:pPr>
    <w:r>
      <w:rPr>
        <w:color w:val="1F497D"/>
        <w:sz w:val="32"/>
        <w:szCs w:val="32"/>
      </w:rPr>
      <w:t>PROVINCIA DEL MEDIO CAMPIDANO</w:t>
    </w:r>
  </w:p>
  <w:p w14:paraId="1ED2AECB" w14:textId="77777777" w:rsidR="00485502" w:rsidRDefault="00485502">
    <w:pPr>
      <w:pStyle w:val="Titolo"/>
      <w:ind w:left="0"/>
    </w:pPr>
    <w:r>
      <w:rPr>
        <w:color w:val="1F497D"/>
        <w:sz w:val="20"/>
        <w:szCs w:val="20"/>
      </w:rPr>
      <w:t>Area Amministrativa, Appalti, Istruzione, Cultura e CED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Num3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0053D55"/>
    <w:multiLevelType w:val="multilevel"/>
    <w:tmpl w:val="6172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C36916"/>
    <w:multiLevelType w:val="hybridMultilevel"/>
    <w:tmpl w:val="2B86F916"/>
    <w:lvl w:ilvl="0" w:tplc="5F2239BC">
      <w:start w:val="44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D65C3A"/>
    <w:multiLevelType w:val="multilevel"/>
    <w:tmpl w:val="BD76D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B33BC7"/>
    <w:multiLevelType w:val="multilevel"/>
    <w:tmpl w:val="21BC7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E57C8B"/>
    <w:multiLevelType w:val="hybridMultilevel"/>
    <w:tmpl w:val="88D6EEDA"/>
    <w:lvl w:ilvl="0" w:tplc="0410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3C276638"/>
    <w:multiLevelType w:val="multilevel"/>
    <w:tmpl w:val="6B669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50ABE"/>
    <w:multiLevelType w:val="hybridMultilevel"/>
    <w:tmpl w:val="AAC0F9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B70D76"/>
    <w:multiLevelType w:val="hybridMultilevel"/>
    <w:tmpl w:val="42485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9D41E9"/>
    <w:multiLevelType w:val="hybridMultilevel"/>
    <w:tmpl w:val="8458C0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A152C8"/>
    <w:multiLevelType w:val="multilevel"/>
    <w:tmpl w:val="1666B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1"/>
  </w:num>
  <w:num w:numId="7">
    <w:abstractNumId w:val="9"/>
  </w:num>
  <w:num w:numId="8">
    <w:abstractNumId w:val="7"/>
  </w:num>
  <w:num w:numId="9">
    <w:abstractNumId w:val="5"/>
  </w:num>
  <w:num w:numId="10">
    <w:abstractNumId w:val="8"/>
  </w:num>
  <w:num w:numId="11">
    <w:abstractNumId w:val="14"/>
  </w:num>
  <w:num w:numId="12">
    <w:abstractNumId w:val="10"/>
  </w:num>
  <w:num w:numId="13">
    <w:abstractNumId w:val="1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displayBackgroundShape/>
  <w:embedSystemFonts/>
  <w:proofState w:spelling="clean" w:grammar="clean"/>
  <w:formsDesign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5"/>
    <w:rsid w:val="000133F5"/>
    <w:rsid w:val="00033833"/>
    <w:rsid w:val="00047BDD"/>
    <w:rsid w:val="00051474"/>
    <w:rsid w:val="00085690"/>
    <w:rsid w:val="00103C8A"/>
    <w:rsid w:val="00144B94"/>
    <w:rsid w:val="00147292"/>
    <w:rsid w:val="001F203F"/>
    <w:rsid w:val="00250E7E"/>
    <w:rsid w:val="00284471"/>
    <w:rsid w:val="002C7237"/>
    <w:rsid w:val="002F2BFB"/>
    <w:rsid w:val="00322256"/>
    <w:rsid w:val="00367AC7"/>
    <w:rsid w:val="0040495C"/>
    <w:rsid w:val="004367FE"/>
    <w:rsid w:val="00485502"/>
    <w:rsid w:val="00492560"/>
    <w:rsid w:val="004A2937"/>
    <w:rsid w:val="005027B5"/>
    <w:rsid w:val="00516B8F"/>
    <w:rsid w:val="005419B2"/>
    <w:rsid w:val="00575C4C"/>
    <w:rsid w:val="005A1C85"/>
    <w:rsid w:val="005A7489"/>
    <w:rsid w:val="005B137B"/>
    <w:rsid w:val="005B7847"/>
    <w:rsid w:val="005C43BE"/>
    <w:rsid w:val="00646DE7"/>
    <w:rsid w:val="007B0937"/>
    <w:rsid w:val="007B733C"/>
    <w:rsid w:val="00876E10"/>
    <w:rsid w:val="008A689A"/>
    <w:rsid w:val="008D24EA"/>
    <w:rsid w:val="00957478"/>
    <w:rsid w:val="009631E1"/>
    <w:rsid w:val="009D2003"/>
    <w:rsid w:val="009F057B"/>
    <w:rsid w:val="00A02113"/>
    <w:rsid w:val="00A07FEC"/>
    <w:rsid w:val="00A50A50"/>
    <w:rsid w:val="00A67704"/>
    <w:rsid w:val="00B16508"/>
    <w:rsid w:val="00B2127F"/>
    <w:rsid w:val="00B45EC5"/>
    <w:rsid w:val="00BA1278"/>
    <w:rsid w:val="00C55770"/>
    <w:rsid w:val="00D243FD"/>
    <w:rsid w:val="00D90BF6"/>
    <w:rsid w:val="00DA0E99"/>
    <w:rsid w:val="00DB7FE1"/>
    <w:rsid w:val="00DE6337"/>
    <w:rsid w:val="00E91735"/>
    <w:rsid w:val="00EF009B"/>
    <w:rsid w:val="00EF0685"/>
    <w:rsid w:val="00F6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535B6FC6"/>
  <w15:chartTrackingRefBased/>
  <w15:docId w15:val="{D018E4C5-1AB1-4743-B374-9B35C22D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02113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spacing w:before="240"/>
      <w:outlineLvl w:val="0"/>
    </w:pPr>
    <w:rPr>
      <w:rFonts w:ascii="Cambria" w:eastAsia="font494" w:hAnsi="Cambria" w:cs="font494"/>
      <w:color w:val="365F91"/>
      <w:sz w:val="32"/>
      <w:szCs w:val="32"/>
    </w:rPr>
  </w:style>
  <w:style w:type="paragraph" w:styleId="Titolo3">
    <w:name w:val="heading 3"/>
    <w:basedOn w:val="Normale"/>
    <w:qFormat/>
    <w:pPr>
      <w:spacing w:before="280" w:after="280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Menzionenonrisolta1">
    <w:name w:val="Menzione non risolta1"/>
    <w:rPr>
      <w:color w:val="605E5C"/>
      <w:shd w:val="clear" w:color="auto" w:fill="E1DFDD"/>
    </w:rPr>
  </w:style>
  <w:style w:type="character" w:customStyle="1" w:styleId="IntestazioneCarattere">
    <w:name w:val="Intestazione Carattere"/>
    <w:rPr>
      <w:rFonts w:ascii="Verdana" w:eastAsia="Verdana" w:hAnsi="Verdana" w:cs="Verdana"/>
      <w:lang w:val="it-IT"/>
    </w:rPr>
  </w:style>
  <w:style w:type="character" w:customStyle="1" w:styleId="PidipaginaCarattere">
    <w:name w:val="Piè di pagina Carattere"/>
    <w:rPr>
      <w:rFonts w:ascii="Verdana" w:eastAsia="Verdana" w:hAnsi="Verdana" w:cs="Verdana"/>
      <w:lang w:val="it-IT"/>
    </w:rPr>
  </w:style>
  <w:style w:type="character" w:styleId="Enfasigrassetto">
    <w:name w:val="Strong"/>
    <w:qFormat/>
    <w:rPr>
      <w:b/>
      <w:bCs/>
    </w:rPr>
  </w:style>
  <w:style w:type="character" w:customStyle="1" w:styleId="Titolo3Carattere">
    <w:name w:val="Titolo 3 Carattere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customStyle="1" w:styleId="Titolo1Carattere">
    <w:name w:val="Titolo 1 Carattere"/>
    <w:rPr>
      <w:rFonts w:ascii="Cambria" w:eastAsia="font494" w:hAnsi="Cambria" w:cs="font494"/>
      <w:color w:val="365F91"/>
      <w:sz w:val="32"/>
      <w:szCs w:val="32"/>
      <w:lang w:val="it-IT"/>
    </w:rPr>
  </w:style>
  <w:style w:type="character" w:customStyle="1" w:styleId="citation-2308">
    <w:name w:val="citation-2308"/>
    <w:basedOn w:val="Carpredefinitoparagrafo1"/>
  </w:style>
  <w:style w:type="character" w:customStyle="1" w:styleId="citation-2307">
    <w:name w:val="citation-2307"/>
    <w:basedOn w:val="Carpredefinitoparagrafo1"/>
  </w:style>
  <w:style w:type="character" w:customStyle="1" w:styleId="citation-2305">
    <w:name w:val="citation-2305"/>
    <w:basedOn w:val="Carpredefinitoparagrafo1"/>
  </w:style>
  <w:style w:type="character" w:customStyle="1" w:styleId="citation-2304">
    <w:name w:val="citation-2304"/>
    <w:basedOn w:val="Carpredefinitoparagrafo1"/>
  </w:style>
  <w:style w:type="character" w:customStyle="1" w:styleId="citation-2303">
    <w:name w:val="citation-2303"/>
    <w:basedOn w:val="Carpredefinitoparagrafo1"/>
  </w:style>
  <w:style w:type="character" w:customStyle="1" w:styleId="citation-2302">
    <w:name w:val="citation-2302"/>
    <w:basedOn w:val="Carpredefinitoparagrafo1"/>
  </w:style>
  <w:style w:type="character" w:customStyle="1" w:styleId="citation-2301">
    <w:name w:val="citation-2301"/>
    <w:basedOn w:val="Carpredefinitoparagrafo1"/>
  </w:style>
  <w:style w:type="character" w:customStyle="1" w:styleId="Rimandocommento1">
    <w:name w:val="Rimando commento1"/>
    <w:rPr>
      <w:sz w:val="16"/>
      <w:szCs w:val="16"/>
    </w:rPr>
  </w:style>
  <w:style w:type="character" w:customStyle="1" w:styleId="TestocommentoCarattere">
    <w:name w:val="Testo commento Carattere"/>
    <w:rPr>
      <w:rFonts w:ascii="Verdana" w:eastAsia="Verdana" w:hAnsi="Verdana" w:cs="Verdana"/>
      <w:sz w:val="20"/>
      <w:szCs w:val="20"/>
      <w:lang w:val="it-IT"/>
    </w:rPr>
  </w:style>
  <w:style w:type="character" w:customStyle="1" w:styleId="SoggettocommentoCarattere">
    <w:name w:val="Soggetto commento Carattere"/>
    <w:rPr>
      <w:rFonts w:ascii="Verdana" w:eastAsia="Verdana" w:hAnsi="Verdana" w:cs="Verdana"/>
      <w:b/>
      <w:bCs/>
      <w:sz w:val="20"/>
      <w:szCs w:val="20"/>
      <w:lang w:val="it-IT"/>
    </w:rPr>
  </w:style>
  <w:style w:type="character" w:customStyle="1" w:styleId="TestofumettoCarattere">
    <w:name w:val="Testo fumetto Carattere"/>
    <w:rPr>
      <w:rFonts w:ascii="Segoe UI" w:eastAsia="Verdana" w:hAnsi="Segoe UI" w:cs="Segoe UI"/>
      <w:sz w:val="18"/>
      <w:szCs w:val="18"/>
      <w:lang w:val="it-IT"/>
    </w:rPr>
  </w:style>
  <w:style w:type="character" w:customStyle="1" w:styleId="citation-2289">
    <w:name w:val="citation-2289"/>
    <w:basedOn w:val="Carpredefinitoparagrafo1"/>
  </w:style>
  <w:style w:type="character" w:customStyle="1" w:styleId="citation-2288">
    <w:name w:val="citation-2288"/>
    <w:basedOn w:val="Carpredefinitoparagrafo1"/>
  </w:style>
  <w:style w:type="character" w:customStyle="1" w:styleId="citation-4587">
    <w:name w:val="citation-4587"/>
    <w:basedOn w:val="Carpredefinitoparagrafo1"/>
  </w:style>
  <w:style w:type="character" w:customStyle="1" w:styleId="citation-4586">
    <w:name w:val="citation-4586"/>
    <w:basedOn w:val="Carpredefinitoparagrafo1"/>
  </w:style>
  <w:style w:type="character" w:customStyle="1" w:styleId="citation-4584">
    <w:name w:val="citation-4584"/>
    <w:basedOn w:val="Carpredefinitoparagrafo1"/>
  </w:style>
  <w:style w:type="character" w:customStyle="1" w:styleId="ListLabel1">
    <w:name w:val="ListLabel 1"/>
    <w:rPr>
      <w:rFonts w:ascii="Calibri" w:eastAsia="Verdana" w:hAnsi="Calibri" w:cs="Verdana"/>
      <w:spacing w:val="0"/>
      <w:w w:val="99"/>
      <w:lang w:val="it-IT" w:eastAsia="en-US" w:bidi="ar-SA"/>
    </w:rPr>
  </w:style>
  <w:style w:type="character" w:customStyle="1" w:styleId="ListLabel2">
    <w:name w:val="ListLabel 2"/>
    <w:rPr>
      <w:lang w:val="it-IT" w:eastAsia="en-US" w:bidi="ar-SA"/>
    </w:rPr>
  </w:style>
  <w:style w:type="character" w:customStyle="1" w:styleId="ListLabel3">
    <w:name w:val="ListLabel 3"/>
    <w:rPr>
      <w:lang w:val="it-IT" w:eastAsia="en-US" w:bidi="ar-SA"/>
    </w:rPr>
  </w:style>
  <w:style w:type="character" w:customStyle="1" w:styleId="ListLabel4">
    <w:name w:val="ListLabel 4"/>
    <w:rPr>
      <w:lang w:val="it-IT" w:eastAsia="en-US" w:bidi="ar-SA"/>
    </w:rPr>
  </w:style>
  <w:style w:type="character" w:customStyle="1" w:styleId="ListLabel5">
    <w:name w:val="ListLabel 5"/>
    <w:rPr>
      <w:lang w:val="it-IT" w:eastAsia="en-US" w:bidi="ar-SA"/>
    </w:rPr>
  </w:style>
  <w:style w:type="character" w:customStyle="1" w:styleId="ListLabel6">
    <w:name w:val="ListLabel 6"/>
    <w:rPr>
      <w:lang w:val="it-IT" w:eastAsia="en-US" w:bidi="ar-SA"/>
    </w:rPr>
  </w:style>
  <w:style w:type="character" w:customStyle="1" w:styleId="ListLabel7">
    <w:name w:val="ListLabel 7"/>
    <w:rPr>
      <w:lang w:val="it-IT" w:eastAsia="en-US" w:bidi="ar-SA"/>
    </w:rPr>
  </w:style>
  <w:style w:type="character" w:customStyle="1" w:styleId="ListLabel8">
    <w:name w:val="ListLabel 8"/>
    <w:rPr>
      <w:lang w:val="it-IT" w:eastAsia="en-US" w:bidi="ar-SA"/>
    </w:rPr>
  </w:style>
  <w:style w:type="character" w:customStyle="1" w:styleId="ListLabel9">
    <w:name w:val="ListLabel 9"/>
    <w:rPr>
      <w:lang w:val="it-IT" w:eastAsia="en-US" w:bidi="ar-SA"/>
    </w:rPr>
  </w:style>
  <w:style w:type="character" w:customStyle="1" w:styleId="ListLabel10">
    <w:name w:val="ListLabel 10"/>
    <w:rPr>
      <w:rFonts w:ascii="Calibri" w:hAnsi="Calibri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ascii="Calibri" w:hAnsi="Calibri"/>
    </w:rPr>
  </w:style>
  <w:style w:type="character" w:customStyle="1" w:styleId="ListLabel13">
    <w:name w:val="ListLabel 13"/>
    <w:rPr>
      <w:rFonts w:ascii="Calibri" w:hAnsi="Calibri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ascii="Calibri" w:hAnsi="Calibri"/>
    </w:rPr>
  </w:style>
  <w:style w:type="character" w:customStyle="1" w:styleId="ListLabel16">
    <w:name w:val="ListLabel 16"/>
    <w:rPr>
      <w:rFonts w:ascii="Calibri" w:hAnsi="Calibri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ascii="Calibri" w:hAnsi="Calibri"/>
    </w:rPr>
  </w:style>
  <w:style w:type="character" w:customStyle="1" w:styleId="ListLabel19">
    <w:name w:val="ListLabel 19"/>
    <w:rPr>
      <w:rFonts w:ascii="Calibri" w:hAnsi="Calibri"/>
      <w:sz w:val="20"/>
    </w:rPr>
  </w:style>
  <w:style w:type="character" w:customStyle="1" w:styleId="ListLabel20">
    <w:name w:val="ListLabel 20"/>
    <w:rPr>
      <w:sz w:val="20"/>
    </w:rPr>
  </w:style>
  <w:style w:type="character" w:customStyle="1" w:styleId="ListLabel21">
    <w:name w:val="ListLabel 21"/>
    <w:rPr>
      <w:rFonts w:ascii="Calibri" w:hAnsi="Calibri"/>
      <w:sz w:val="20"/>
    </w:rPr>
  </w:style>
  <w:style w:type="character" w:customStyle="1" w:styleId="ListLabel22">
    <w:name w:val="ListLabel 22"/>
    <w:rPr>
      <w:rFonts w:ascii="Calibri" w:hAnsi="Calibri"/>
      <w:sz w:val="20"/>
    </w:rPr>
  </w:style>
  <w:style w:type="character" w:customStyle="1" w:styleId="ListLabel23">
    <w:name w:val="ListLabel 23"/>
    <w:rPr>
      <w:rFonts w:ascii="Calibri" w:hAnsi="Calibri"/>
      <w:sz w:val="20"/>
    </w:rPr>
  </w:style>
  <w:style w:type="character" w:customStyle="1" w:styleId="ListLabel24">
    <w:name w:val="ListLabel 24"/>
    <w:rPr>
      <w:rFonts w:ascii="Calibri" w:hAnsi="Calibri"/>
      <w:sz w:val="20"/>
    </w:rPr>
  </w:style>
  <w:style w:type="character" w:customStyle="1" w:styleId="ListLabel25">
    <w:name w:val="ListLabel 25"/>
    <w:rPr>
      <w:rFonts w:ascii="Calibri" w:hAnsi="Calibri"/>
      <w:sz w:val="20"/>
    </w:rPr>
  </w:style>
  <w:style w:type="character" w:customStyle="1" w:styleId="ListLabel26">
    <w:name w:val="ListLabel 26"/>
    <w:rPr>
      <w:rFonts w:ascii="Calibri" w:hAnsi="Calibri"/>
      <w:sz w:val="20"/>
    </w:rPr>
  </w:style>
  <w:style w:type="character" w:customStyle="1" w:styleId="ListLabel27">
    <w:name w:val="ListLabel 27"/>
    <w:rPr>
      <w:rFonts w:ascii="Calibri" w:hAnsi="Calibri"/>
      <w:sz w:val="20"/>
    </w:rPr>
  </w:style>
  <w:style w:type="character" w:customStyle="1" w:styleId="ListLabel28">
    <w:name w:val="ListLabel 28"/>
    <w:rPr>
      <w:rFonts w:ascii="Calibri" w:hAnsi="Calibri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ascii="Calibri" w:hAnsi="Calibri"/>
    </w:rPr>
  </w:style>
  <w:style w:type="character" w:customStyle="1" w:styleId="ListLabel31">
    <w:name w:val="ListLabel 31"/>
    <w:rPr>
      <w:rFonts w:ascii="Calibri" w:hAnsi="Calibri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ascii="Calibri" w:hAnsi="Calibri"/>
    </w:rPr>
  </w:style>
  <w:style w:type="character" w:customStyle="1" w:styleId="ListLabel34">
    <w:name w:val="ListLabel 34"/>
    <w:rPr>
      <w:rFonts w:ascii="Calibri" w:hAnsi="Calibri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ascii="Calibri" w:hAnsi="Calibri"/>
    </w:rPr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  <w:rPr>
      <w:rFonts w:ascii="Calibri" w:hAnsi="Calibri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ascii="Calibri" w:hAnsi="Calibri"/>
    </w:rPr>
  </w:style>
  <w:style w:type="character" w:customStyle="1" w:styleId="ListLabel49">
    <w:name w:val="ListLabel 49"/>
    <w:rPr>
      <w:rFonts w:ascii="Calibri" w:hAnsi="Calibri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ascii="Calibri" w:hAnsi="Calibri"/>
    </w:rPr>
  </w:style>
  <w:style w:type="character" w:customStyle="1" w:styleId="ListLabel52">
    <w:name w:val="ListLabel 52"/>
    <w:rPr>
      <w:rFonts w:ascii="Calibri" w:hAnsi="Calibri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ascii="Calibri" w:hAnsi="Calibri"/>
    </w:rPr>
  </w:style>
  <w:style w:type="character" w:customStyle="1" w:styleId="ListLabel55">
    <w:name w:val="ListLabel 55"/>
    <w:rPr>
      <w:rFonts w:ascii="Calibri" w:hAnsi="Calibri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ascii="Calibri" w:hAnsi="Calibri"/>
    </w:rPr>
  </w:style>
  <w:style w:type="character" w:customStyle="1" w:styleId="ListLabel58">
    <w:name w:val="ListLabel 58"/>
    <w:rPr>
      <w:rFonts w:ascii="Calibri" w:hAnsi="Calibri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ascii="Calibri" w:hAnsi="Calibri"/>
    </w:rPr>
  </w:style>
  <w:style w:type="character" w:customStyle="1" w:styleId="ListLabel61">
    <w:name w:val="ListLabel 61"/>
    <w:rPr>
      <w:rFonts w:ascii="Calibri" w:hAnsi="Calibri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ascii="Calibri" w:hAnsi="Calibri"/>
    </w:rPr>
  </w:style>
  <w:style w:type="character" w:customStyle="1" w:styleId="ListLabel64">
    <w:name w:val="ListLabel 64"/>
    <w:rPr>
      <w:rFonts w:ascii="Calibri" w:hAnsi="Calibri"/>
    </w:rPr>
  </w:style>
  <w:style w:type="character" w:customStyle="1" w:styleId="ListLabel65">
    <w:name w:val="ListLabel 65"/>
    <w:rPr>
      <w:rFonts w:cs="Courier New"/>
    </w:rPr>
  </w:style>
  <w:style w:type="character" w:customStyle="1" w:styleId="ListLabel66">
    <w:name w:val="ListLabel 66"/>
    <w:rPr>
      <w:rFonts w:ascii="Calibri" w:hAnsi="Calibri"/>
    </w:rPr>
  </w:style>
  <w:style w:type="character" w:customStyle="1" w:styleId="ListLabel67">
    <w:name w:val="ListLabel 67"/>
    <w:rPr>
      <w:rFonts w:ascii="Calibri" w:hAnsi="Calibri"/>
    </w:rPr>
  </w:style>
  <w:style w:type="character" w:customStyle="1" w:styleId="ListLabel68">
    <w:name w:val="ListLabel 68"/>
    <w:rPr>
      <w:rFonts w:cs="Courier New"/>
    </w:rPr>
  </w:style>
  <w:style w:type="character" w:customStyle="1" w:styleId="ListLabel69">
    <w:name w:val="ListLabel 69"/>
    <w:rPr>
      <w:rFonts w:ascii="Calibri" w:hAnsi="Calibri"/>
    </w:rPr>
  </w:style>
  <w:style w:type="character" w:customStyle="1" w:styleId="ListLabel70">
    <w:name w:val="ListLabel 70"/>
    <w:rPr>
      <w:rFonts w:ascii="Calibri" w:hAnsi="Calibri"/>
    </w:rPr>
  </w:style>
  <w:style w:type="character" w:customStyle="1" w:styleId="ListLabel71">
    <w:name w:val="ListLabel 71"/>
    <w:rPr>
      <w:rFonts w:cs="Courier New"/>
    </w:rPr>
  </w:style>
  <w:style w:type="character" w:customStyle="1" w:styleId="ListLabel72">
    <w:name w:val="ListLabel 72"/>
    <w:rPr>
      <w:rFonts w:ascii="Calibri" w:hAnsi="Calibri"/>
    </w:rPr>
  </w:style>
  <w:style w:type="character" w:customStyle="1" w:styleId="ListLabel73">
    <w:name w:val="ListLabel 73"/>
    <w:rPr>
      <w:rFonts w:ascii="Calibri" w:hAnsi="Calibri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ascii="Calibri" w:hAnsi="Calibri"/>
    </w:rPr>
  </w:style>
  <w:style w:type="character" w:customStyle="1" w:styleId="ListLabel76">
    <w:name w:val="ListLabel 76"/>
    <w:rPr>
      <w:rFonts w:ascii="Calibri" w:hAnsi="Calibri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ascii="Calibri" w:hAnsi="Calibri"/>
    </w:rPr>
  </w:style>
  <w:style w:type="character" w:customStyle="1" w:styleId="ListLabel79">
    <w:name w:val="ListLabel 79"/>
    <w:rPr>
      <w:rFonts w:ascii="Calibri" w:hAnsi="Calibri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ascii="Calibri" w:hAnsi="Calibri"/>
    </w:rPr>
  </w:style>
  <w:style w:type="character" w:customStyle="1" w:styleId="ListLabel82">
    <w:name w:val="ListLabel 82"/>
  </w:style>
  <w:style w:type="character" w:customStyle="1" w:styleId="ListLabel83">
    <w:name w:val="ListLabel 83"/>
  </w:style>
  <w:style w:type="character" w:customStyle="1" w:styleId="ListLabel84">
    <w:name w:val="ListLabel 84"/>
  </w:style>
  <w:style w:type="character" w:customStyle="1" w:styleId="ListLabel85">
    <w:name w:val="ListLabel 85"/>
  </w:style>
  <w:style w:type="character" w:customStyle="1" w:styleId="ListLabel86">
    <w:name w:val="ListLabel 86"/>
  </w:style>
  <w:style w:type="character" w:customStyle="1" w:styleId="ListLabel87">
    <w:name w:val="ListLabel 87"/>
  </w:style>
  <w:style w:type="character" w:customStyle="1" w:styleId="ListLabel88">
    <w:name w:val="ListLabel 88"/>
  </w:style>
  <w:style w:type="character" w:customStyle="1" w:styleId="ListLabel89">
    <w:name w:val="ListLabel 89"/>
  </w:style>
  <w:style w:type="character" w:customStyle="1" w:styleId="ListLabel90">
    <w:name w:val="ListLabel 90"/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ListLabel100">
    <w:name w:val="ListLabel 100"/>
  </w:style>
  <w:style w:type="character" w:customStyle="1" w:styleId="ListLabel101">
    <w:name w:val="ListLabel 101"/>
  </w:style>
  <w:style w:type="character" w:customStyle="1" w:styleId="ListLabel102">
    <w:name w:val="ListLabel 102"/>
  </w:style>
  <w:style w:type="character" w:customStyle="1" w:styleId="ListLabel103">
    <w:name w:val="ListLabel 103"/>
  </w:style>
  <w:style w:type="character" w:customStyle="1" w:styleId="ListLabel104">
    <w:name w:val="ListLabel 104"/>
  </w:style>
  <w:style w:type="character" w:customStyle="1" w:styleId="ListLabel105">
    <w:name w:val="ListLabel 105"/>
  </w:style>
  <w:style w:type="character" w:customStyle="1" w:styleId="ListLabel106">
    <w:name w:val="ListLabel 106"/>
  </w:style>
  <w:style w:type="character" w:customStyle="1" w:styleId="ListLabel107">
    <w:name w:val="ListLabel 107"/>
  </w:style>
  <w:style w:type="character" w:customStyle="1" w:styleId="ListLabel108">
    <w:name w:val="ListLabel 108"/>
  </w:style>
  <w:style w:type="character" w:customStyle="1" w:styleId="ListLabel109">
    <w:name w:val="ListLabel 109"/>
    <w:rPr>
      <w:b/>
    </w:rPr>
  </w:style>
  <w:style w:type="character" w:customStyle="1" w:styleId="ListLabel110">
    <w:name w:val="ListLabel 110"/>
  </w:style>
  <w:style w:type="character" w:customStyle="1" w:styleId="ListLabel111">
    <w:name w:val="ListLabel 111"/>
  </w:style>
  <w:style w:type="character" w:customStyle="1" w:styleId="ListLabel112">
    <w:name w:val="ListLabel 112"/>
  </w:style>
  <w:style w:type="character" w:customStyle="1" w:styleId="ListLabel113">
    <w:name w:val="ListLabel 113"/>
  </w:style>
  <w:style w:type="character" w:customStyle="1" w:styleId="ListLabel114">
    <w:name w:val="ListLabel 114"/>
  </w:style>
  <w:style w:type="character" w:customStyle="1" w:styleId="ListLabel115">
    <w:name w:val="ListLabel 115"/>
  </w:style>
  <w:style w:type="character" w:customStyle="1" w:styleId="ListLabel116">
    <w:name w:val="ListLabel 116"/>
  </w:style>
  <w:style w:type="character" w:customStyle="1" w:styleId="ListLabel117">
    <w:name w:val="ListLabel 117"/>
  </w:style>
  <w:style w:type="character" w:customStyle="1" w:styleId="ListLabel118">
    <w:name w:val="ListLabel 118"/>
    <w:rPr>
      <w:b/>
    </w:rPr>
  </w:style>
  <w:style w:type="character" w:customStyle="1" w:styleId="ListLabel119">
    <w:name w:val="ListLabel 119"/>
  </w:style>
  <w:style w:type="character" w:customStyle="1" w:styleId="ListLabel120">
    <w:name w:val="ListLabel 120"/>
  </w:style>
  <w:style w:type="character" w:customStyle="1" w:styleId="ListLabel121">
    <w:name w:val="ListLabel 121"/>
  </w:style>
  <w:style w:type="character" w:customStyle="1" w:styleId="ListLabel122">
    <w:name w:val="ListLabel 122"/>
  </w:style>
  <w:style w:type="character" w:customStyle="1" w:styleId="ListLabel123">
    <w:name w:val="ListLabel 123"/>
  </w:style>
  <w:style w:type="character" w:customStyle="1" w:styleId="ListLabel124">
    <w:name w:val="ListLabel 124"/>
  </w:style>
  <w:style w:type="character" w:customStyle="1" w:styleId="ListLabel125">
    <w:name w:val="ListLabel 125"/>
  </w:style>
  <w:style w:type="character" w:customStyle="1" w:styleId="ListLabel126">
    <w:name w:val="ListLabel 126"/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</w:style>
  <w:style w:type="character" w:customStyle="1" w:styleId="ListLabel137">
    <w:name w:val="ListLabel 137"/>
  </w:style>
  <w:style w:type="character" w:customStyle="1" w:styleId="ListLabel138">
    <w:name w:val="ListLabel 138"/>
  </w:style>
  <w:style w:type="character" w:customStyle="1" w:styleId="ListLabel139">
    <w:name w:val="ListLabel 139"/>
  </w:style>
  <w:style w:type="character" w:customStyle="1" w:styleId="ListLabel140">
    <w:name w:val="ListLabel 140"/>
  </w:style>
  <w:style w:type="character" w:customStyle="1" w:styleId="ListLabel141">
    <w:name w:val="ListLabel 141"/>
  </w:style>
  <w:style w:type="character" w:customStyle="1" w:styleId="ListLabel142">
    <w:name w:val="ListLabel 142"/>
  </w:style>
  <w:style w:type="character" w:customStyle="1" w:styleId="ListLabel143">
    <w:name w:val="ListLabel 143"/>
  </w:style>
  <w:style w:type="character" w:customStyle="1" w:styleId="ListLabel144">
    <w:name w:val="ListLabel 144"/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</w:style>
  <w:style w:type="character" w:customStyle="1" w:styleId="ListLabel155">
    <w:name w:val="ListLabel 155"/>
  </w:style>
  <w:style w:type="character" w:customStyle="1" w:styleId="ListLabel156">
    <w:name w:val="ListLabel 156"/>
  </w:style>
  <w:style w:type="character" w:customStyle="1" w:styleId="ListLabel157">
    <w:name w:val="ListLabel 157"/>
  </w:style>
  <w:style w:type="character" w:customStyle="1" w:styleId="ListLabel158">
    <w:name w:val="ListLabel 158"/>
  </w:style>
  <w:style w:type="character" w:customStyle="1" w:styleId="ListLabel159">
    <w:name w:val="ListLabel 159"/>
  </w:style>
  <w:style w:type="character" w:customStyle="1" w:styleId="ListLabel160">
    <w:name w:val="ListLabel 160"/>
  </w:style>
  <w:style w:type="character" w:customStyle="1" w:styleId="ListLabel161">
    <w:name w:val="ListLabel 161"/>
  </w:style>
  <w:style w:type="character" w:customStyle="1" w:styleId="ListLabel162">
    <w:name w:val="ListLabel 162"/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</w:style>
  <w:style w:type="character" w:customStyle="1" w:styleId="ListLabel182">
    <w:name w:val="ListLabel 182"/>
  </w:style>
  <w:style w:type="character" w:customStyle="1" w:styleId="ListLabel183">
    <w:name w:val="ListLabel 183"/>
  </w:style>
  <w:style w:type="character" w:customStyle="1" w:styleId="ListLabel184">
    <w:name w:val="ListLabel 184"/>
  </w:style>
  <w:style w:type="character" w:customStyle="1" w:styleId="ListLabel185">
    <w:name w:val="ListLabel 185"/>
  </w:style>
  <w:style w:type="character" w:customStyle="1" w:styleId="ListLabel186">
    <w:name w:val="ListLabel 186"/>
  </w:style>
  <w:style w:type="character" w:customStyle="1" w:styleId="ListLabel187">
    <w:name w:val="ListLabel 187"/>
  </w:style>
  <w:style w:type="character" w:customStyle="1" w:styleId="ListLabel188">
    <w:name w:val="ListLabel 188"/>
  </w:style>
  <w:style w:type="character" w:customStyle="1" w:styleId="ListLabel189">
    <w:name w:val="ListLabel 189"/>
  </w:style>
  <w:style w:type="character" w:customStyle="1" w:styleId="ListLabel190">
    <w:name w:val="ListLabel 190"/>
    <w:rPr>
      <w:rFonts w:ascii="Calibri" w:hAnsi="Calibri"/>
    </w:rPr>
  </w:style>
  <w:style w:type="character" w:customStyle="1" w:styleId="ListLabel191">
    <w:name w:val="ListLabel 191"/>
  </w:style>
  <w:style w:type="character" w:customStyle="1" w:styleId="ListLabel192">
    <w:name w:val="ListLabel 192"/>
  </w:style>
  <w:style w:type="character" w:customStyle="1" w:styleId="ListLabel193">
    <w:name w:val="ListLabel 193"/>
  </w:style>
  <w:style w:type="character" w:customStyle="1" w:styleId="ListLabel194">
    <w:name w:val="ListLabel 194"/>
  </w:style>
  <w:style w:type="character" w:customStyle="1" w:styleId="ListLabel195">
    <w:name w:val="ListLabel 195"/>
  </w:style>
  <w:style w:type="character" w:customStyle="1" w:styleId="ListLabel196">
    <w:name w:val="ListLabel 196"/>
  </w:style>
  <w:style w:type="character" w:customStyle="1" w:styleId="ListLabel197">
    <w:name w:val="ListLabel 197"/>
  </w:style>
  <w:style w:type="character" w:customStyle="1" w:styleId="ListLabel198">
    <w:name w:val="ListLabel 198"/>
  </w:style>
  <w:style w:type="character" w:customStyle="1" w:styleId="ListLabel199">
    <w:name w:val="ListLabel 199"/>
    <w:rPr>
      <w:rFonts w:ascii="Calibri" w:hAnsi="Calibri"/>
    </w:rPr>
  </w:style>
  <w:style w:type="character" w:customStyle="1" w:styleId="ListLabel200">
    <w:name w:val="ListLabel 200"/>
    <w:rPr>
      <w:rFonts w:cs="Courier New"/>
    </w:rPr>
  </w:style>
  <w:style w:type="character" w:customStyle="1" w:styleId="ListLabel201">
    <w:name w:val="ListLabel 201"/>
    <w:rPr>
      <w:rFonts w:ascii="Calibri" w:hAnsi="Calibri"/>
    </w:rPr>
  </w:style>
  <w:style w:type="character" w:customStyle="1" w:styleId="ListLabel202">
    <w:name w:val="ListLabel 202"/>
    <w:rPr>
      <w:rFonts w:ascii="Calibri" w:hAnsi="Calibri"/>
    </w:rPr>
  </w:style>
  <w:style w:type="character" w:customStyle="1" w:styleId="ListLabel203">
    <w:name w:val="ListLabel 203"/>
    <w:rPr>
      <w:rFonts w:cs="Courier New"/>
    </w:rPr>
  </w:style>
  <w:style w:type="character" w:customStyle="1" w:styleId="ListLabel204">
    <w:name w:val="ListLabel 204"/>
    <w:rPr>
      <w:rFonts w:ascii="Calibri" w:hAnsi="Calibri"/>
    </w:rPr>
  </w:style>
  <w:style w:type="character" w:customStyle="1" w:styleId="ListLabel205">
    <w:name w:val="ListLabel 205"/>
    <w:rPr>
      <w:rFonts w:ascii="Calibri" w:hAnsi="Calibri"/>
    </w:rPr>
  </w:style>
  <w:style w:type="character" w:customStyle="1" w:styleId="ListLabel206">
    <w:name w:val="ListLabel 206"/>
    <w:rPr>
      <w:rFonts w:cs="Courier New"/>
    </w:rPr>
  </w:style>
  <w:style w:type="character" w:customStyle="1" w:styleId="ListLabel207">
    <w:name w:val="ListLabel 207"/>
    <w:rPr>
      <w:rFonts w:ascii="Calibri" w:hAnsi="Calibri"/>
    </w:rPr>
  </w:style>
  <w:style w:type="character" w:customStyle="1" w:styleId="ListLabel208">
    <w:name w:val="ListLabel 208"/>
  </w:style>
  <w:style w:type="character" w:customStyle="1" w:styleId="ListLabel209">
    <w:name w:val="ListLabel 209"/>
  </w:style>
  <w:style w:type="character" w:customStyle="1" w:styleId="ListLabel210">
    <w:name w:val="ListLabel 210"/>
  </w:style>
  <w:style w:type="character" w:customStyle="1" w:styleId="ListLabel211">
    <w:name w:val="ListLabel 211"/>
  </w:style>
  <w:style w:type="character" w:customStyle="1" w:styleId="ListLabel212">
    <w:name w:val="ListLabel 212"/>
  </w:style>
  <w:style w:type="character" w:customStyle="1" w:styleId="ListLabel213">
    <w:name w:val="ListLabel 213"/>
  </w:style>
  <w:style w:type="character" w:customStyle="1" w:styleId="ListLabel214">
    <w:name w:val="ListLabel 214"/>
  </w:style>
  <w:style w:type="character" w:customStyle="1" w:styleId="ListLabel215">
    <w:name w:val="ListLabel 215"/>
  </w:style>
  <w:style w:type="character" w:customStyle="1" w:styleId="ListLabel216">
    <w:name w:val="ListLabel 216"/>
  </w:style>
  <w:style w:type="character" w:customStyle="1" w:styleId="ListLabel217">
    <w:name w:val="ListLabel 217"/>
  </w:style>
  <w:style w:type="character" w:customStyle="1" w:styleId="ListLabel218">
    <w:name w:val="ListLabel 218"/>
  </w:style>
  <w:style w:type="character" w:customStyle="1" w:styleId="ListLabel219">
    <w:name w:val="ListLabel 219"/>
  </w:style>
  <w:style w:type="character" w:customStyle="1" w:styleId="ListLabel220">
    <w:name w:val="ListLabel 220"/>
  </w:style>
  <w:style w:type="character" w:customStyle="1" w:styleId="ListLabel221">
    <w:name w:val="ListLabel 221"/>
  </w:style>
  <w:style w:type="character" w:customStyle="1" w:styleId="ListLabel222">
    <w:name w:val="ListLabel 222"/>
  </w:style>
  <w:style w:type="character" w:customStyle="1" w:styleId="ListLabel223">
    <w:name w:val="ListLabel 223"/>
  </w:style>
  <w:style w:type="character" w:customStyle="1" w:styleId="ListLabel224">
    <w:name w:val="ListLabel 224"/>
  </w:style>
  <w:style w:type="character" w:customStyle="1" w:styleId="ListLabel225">
    <w:name w:val="ListLabel 225"/>
  </w:style>
  <w:style w:type="character" w:customStyle="1" w:styleId="ListLabel226">
    <w:name w:val="ListLabel 226"/>
  </w:style>
  <w:style w:type="character" w:customStyle="1" w:styleId="ListLabel227">
    <w:name w:val="ListLabel 227"/>
  </w:style>
  <w:style w:type="character" w:customStyle="1" w:styleId="ListLabel228">
    <w:name w:val="ListLabel 228"/>
  </w:style>
  <w:style w:type="character" w:customStyle="1" w:styleId="ListLabel229">
    <w:name w:val="ListLabel 229"/>
  </w:style>
  <w:style w:type="character" w:customStyle="1" w:styleId="ListLabel230">
    <w:name w:val="ListLabel 230"/>
  </w:style>
  <w:style w:type="character" w:customStyle="1" w:styleId="ListLabel231">
    <w:name w:val="ListLabel 231"/>
  </w:style>
  <w:style w:type="character" w:customStyle="1" w:styleId="ListLabel232">
    <w:name w:val="ListLabel 232"/>
  </w:style>
  <w:style w:type="character" w:customStyle="1" w:styleId="ListLabel233">
    <w:name w:val="ListLabel 233"/>
  </w:style>
  <w:style w:type="character" w:customStyle="1" w:styleId="ListLabel234">
    <w:name w:val="ListLabel 234"/>
  </w:style>
  <w:style w:type="character" w:customStyle="1" w:styleId="ListLabel235">
    <w:name w:val="ListLabel 235"/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</w:style>
  <w:style w:type="character" w:customStyle="1" w:styleId="ListLabel246">
    <w:name w:val="ListLabel 246"/>
  </w:style>
  <w:style w:type="character" w:customStyle="1" w:styleId="ListLabel247">
    <w:name w:val="ListLabel 247"/>
  </w:style>
  <w:style w:type="character" w:customStyle="1" w:styleId="ListLabel248">
    <w:name w:val="ListLabel 248"/>
  </w:style>
  <w:style w:type="character" w:customStyle="1" w:styleId="ListLabel249">
    <w:name w:val="ListLabel 249"/>
  </w:style>
  <w:style w:type="character" w:customStyle="1" w:styleId="ListLabel250">
    <w:name w:val="ListLabel 250"/>
  </w:style>
  <w:style w:type="character" w:customStyle="1" w:styleId="ListLabel251">
    <w:name w:val="ListLabel 251"/>
  </w:style>
  <w:style w:type="character" w:customStyle="1" w:styleId="ListLabel252">
    <w:name w:val="ListLabel 252"/>
  </w:style>
  <w:style w:type="character" w:customStyle="1" w:styleId="ListLabel253">
    <w:name w:val="ListLabel 253"/>
  </w:style>
  <w:style w:type="character" w:customStyle="1" w:styleId="ListLabel254">
    <w:name w:val="ListLabel 254"/>
  </w:style>
  <w:style w:type="character" w:customStyle="1" w:styleId="ListLabel255">
    <w:name w:val="ListLabel 255"/>
  </w:style>
  <w:style w:type="character" w:customStyle="1" w:styleId="ListLabel256">
    <w:name w:val="ListLabel 256"/>
  </w:style>
  <w:style w:type="character" w:customStyle="1" w:styleId="ListLabel257">
    <w:name w:val="ListLabel 257"/>
  </w:style>
  <w:style w:type="character" w:customStyle="1" w:styleId="ListLabel258">
    <w:name w:val="ListLabel 258"/>
  </w:style>
  <w:style w:type="character" w:customStyle="1" w:styleId="ListLabel259">
    <w:name w:val="ListLabel 259"/>
  </w:style>
  <w:style w:type="character" w:customStyle="1" w:styleId="ListLabel260">
    <w:name w:val="ListLabel 260"/>
  </w:style>
  <w:style w:type="character" w:customStyle="1" w:styleId="ListLabel261">
    <w:name w:val="ListLabel 261"/>
  </w:style>
  <w:style w:type="character" w:customStyle="1" w:styleId="ListLabel262">
    <w:name w:val="ListLabel 262"/>
    <w:rPr>
      <w:rFonts w:ascii="Calibri" w:hAnsi="Calibri"/>
    </w:rPr>
  </w:style>
  <w:style w:type="character" w:customStyle="1" w:styleId="ListLabel263">
    <w:name w:val="ListLabel 263"/>
    <w:rPr>
      <w:rFonts w:cs="Courier New"/>
    </w:rPr>
  </w:style>
  <w:style w:type="character" w:customStyle="1" w:styleId="ListLabel264">
    <w:name w:val="ListLabel 264"/>
    <w:rPr>
      <w:rFonts w:ascii="Calibri" w:hAnsi="Calibri"/>
    </w:rPr>
  </w:style>
  <w:style w:type="character" w:customStyle="1" w:styleId="ListLabel265">
    <w:name w:val="ListLabel 265"/>
    <w:rPr>
      <w:rFonts w:ascii="Calibri" w:hAnsi="Calibri"/>
    </w:rPr>
  </w:style>
  <w:style w:type="character" w:customStyle="1" w:styleId="ListLabel266">
    <w:name w:val="ListLabel 266"/>
    <w:rPr>
      <w:rFonts w:cs="Courier New"/>
    </w:rPr>
  </w:style>
  <w:style w:type="character" w:customStyle="1" w:styleId="ListLabel267">
    <w:name w:val="ListLabel 267"/>
    <w:rPr>
      <w:rFonts w:ascii="Calibri" w:hAnsi="Calibri"/>
    </w:rPr>
  </w:style>
  <w:style w:type="character" w:customStyle="1" w:styleId="ListLabel268">
    <w:name w:val="ListLabel 268"/>
    <w:rPr>
      <w:rFonts w:ascii="Calibri" w:hAnsi="Calibri"/>
    </w:rPr>
  </w:style>
  <w:style w:type="character" w:customStyle="1" w:styleId="ListLabel269">
    <w:name w:val="ListLabel 269"/>
    <w:rPr>
      <w:rFonts w:cs="Courier New"/>
    </w:rPr>
  </w:style>
  <w:style w:type="character" w:customStyle="1" w:styleId="ListLabel270">
    <w:name w:val="ListLabel 270"/>
    <w:rPr>
      <w:rFonts w:ascii="Calibri" w:hAnsi="Calibri"/>
    </w:rPr>
  </w:style>
  <w:style w:type="character" w:customStyle="1" w:styleId="ListLabel271">
    <w:name w:val="ListLabel 271"/>
    <w:rPr>
      <w:rFonts w:ascii="Calibri" w:hAnsi="Calibri"/>
    </w:rPr>
  </w:style>
  <w:style w:type="character" w:customStyle="1" w:styleId="ListLabel272">
    <w:name w:val="ListLabel 272"/>
    <w:rPr>
      <w:rFonts w:cs="Courier New"/>
    </w:rPr>
  </w:style>
  <w:style w:type="character" w:customStyle="1" w:styleId="ListLabel273">
    <w:name w:val="ListLabel 273"/>
    <w:rPr>
      <w:rFonts w:ascii="Calibri" w:hAnsi="Calibri"/>
    </w:rPr>
  </w:style>
  <w:style w:type="character" w:customStyle="1" w:styleId="ListLabel274">
    <w:name w:val="ListLabel 274"/>
    <w:rPr>
      <w:rFonts w:ascii="Calibri" w:hAnsi="Calibri"/>
    </w:rPr>
  </w:style>
  <w:style w:type="character" w:customStyle="1" w:styleId="ListLabel275">
    <w:name w:val="ListLabel 275"/>
    <w:rPr>
      <w:rFonts w:cs="Courier New"/>
    </w:rPr>
  </w:style>
  <w:style w:type="character" w:customStyle="1" w:styleId="ListLabel276">
    <w:name w:val="ListLabel 276"/>
    <w:rPr>
      <w:rFonts w:ascii="Calibri" w:hAnsi="Calibri"/>
    </w:rPr>
  </w:style>
  <w:style w:type="character" w:customStyle="1" w:styleId="ListLabel277">
    <w:name w:val="ListLabel 277"/>
    <w:rPr>
      <w:rFonts w:ascii="Calibri" w:hAnsi="Calibri"/>
    </w:rPr>
  </w:style>
  <w:style w:type="character" w:customStyle="1" w:styleId="ListLabel278">
    <w:name w:val="ListLabel 278"/>
    <w:rPr>
      <w:rFonts w:cs="Courier New"/>
    </w:rPr>
  </w:style>
  <w:style w:type="character" w:customStyle="1" w:styleId="ListLabel279">
    <w:name w:val="ListLabel 279"/>
    <w:rPr>
      <w:rFonts w:ascii="Calibri" w:hAnsi="Calibri"/>
    </w:rPr>
  </w:style>
  <w:style w:type="character" w:customStyle="1" w:styleId="ListLabel280">
    <w:name w:val="ListLabel 280"/>
    <w:rPr>
      <w:b/>
      <w:sz w:val="16"/>
      <w:szCs w:val="16"/>
      <w:highlight w:val="yellow"/>
    </w:rPr>
  </w:style>
  <w:style w:type="character" w:customStyle="1" w:styleId="ListLabel281">
    <w:name w:val="ListLabel 281"/>
    <w:rPr>
      <w:b/>
      <w:sz w:val="16"/>
      <w:szCs w:val="16"/>
    </w:rPr>
  </w:style>
  <w:style w:type="character" w:customStyle="1" w:styleId="Collegamentoindice">
    <w:name w:val="Collegamento indice"/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styleId="Titolo">
    <w:name w:val="Title"/>
    <w:basedOn w:val="Normale"/>
    <w:qFormat/>
    <w:pPr>
      <w:spacing w:before="79"/>
      <w:ind w:left="30"/>
      <w:jc w:val="center"/>
    </w:pPr>
    <w:rPr>
      <w:sz w:val="36"/>
      <w:szCs w:val="36"/>
    </w:rPr>
  </w:style>
  <w:style w:type="paragraph" w:customStyle="1" w:styleId="Paragrafoelenco1">
    <w:name w:val="Paragrafo elenco1"/>
    <w:basedOn w:val="Normale"/>
    <w:pPr>
      <w:spacing w:before="119"/>
      <w:ind w:left="423" w:hanging="283"/>
    </w:pPr>
  </w:style>
  <w:style w:type="paragraph" w:customStyle="1" w:styleId="TableParagraph">
    <w:name w:val="Table Paragraph"/>
    <w:basedOn w:val="Normale"/>
  </w:style>
  <w:style w:type="paragraph" w:customStyle="1" w:styleId="Intestazioneepidipagina">
    <w:name w:val="Intestazione e piè di pagina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NormaleWeb1">
    <w:name w:val="Normale (Web)1"/>
    <w:basedOn w:val="Normale"/>
    <w:pPr>
      <w:spacing w:before="280" w:after="28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customStyle="1" w:styleId="Soggettocommento1">
    <w:name w:val="Soggetto commento1"/>
    <w:basedOn w:val="Testocommento"/>
    <w:next w:val="Testocommento"/>
    <w:rPr>
      <w:b/>
      <w:bCs/>
    </w:rPr>
  </w:style>
  <w:style w:type="paragraph" w:customStyle="1" w:styleId="Testofumetto1">
    <w:name w:val="Testo fumetto1"/>
    <w:basedOn w:val="Normale"/>
    <w:rPr>
      <w:rFonts w:ascii="Segoe UI" w:hAnsi="Segoe UI" w:cs="Segoe UI"/>
      <w:sz w:val="18"/>
      <w:szCs w:val="18"/>
    </w:rPr>
  </w:style>
  <w:style w:type="paragraph" w:styleId="Indice1">
    <w:name w:val="index 1"/>
    <w:basedOn w:val="Normale"/>
    <w:next w:val="Normale"/>
    <w:autoRedefine/>
    <w:pPr>
      <w:ind w:left="220" w:hanging="220"/>
    </w:pPr>
    <w:rPr>
      <w:sz w:val="18"/>
      <w:szCs w:val="18"/>
    </w:rPr>
  </w:style>
  <w:style w:type="paragraph" w:styleId="Indice2">
    <w:name w:val="index 2"/>
    <w:basedOn w:val="Normale"/>
    <w:next w:val="Normale"/>
    <w:autoRedefine/>
    <w:pPr>
      <w:ind w:left="440" w:hanging="220"/>
    </w:pPr>
    <w:rPr>
      <w:sz w:val="18"/>
      <w:szCs w:val="18"/>
    </w:rPr>
  </w:style>
  <w:style w:type="paragraph" w:styleId="Indice3">
    <w:name w:val="index 3"/>
    <w:basedOn w:val="Normale"/>
    <w:next w:val="Normale"/>
    <w:autoRedefine/>
    <w:pPr>
      <w:ind w:left="660" w:hanging="220"/>
    </w:pPr>
    <w:rPr>
      <w:sz w:val="18"/>
      <w:szCs w:val="18"/>
    </w:rPr>
  </w:style>
  <w:style w:type="paragraph" w:customStyle="1" w:styleId="Indice41">
    <w:name w:val="Indice 41"/>
    <w:basedOn w:val="Normale"/>
    <w:next w:val="Normale"/>
    <w:autoRedefine/>
    <w:pPr>
      <w:ind w:left="880" w:hanging="220"/>
    </w:pPr>
    <w:rPr>
      <w:sz w:val="18"/>
      <w:szCs w:val="18"/>
    </w:rPr>
  </w:style>
  <w:style w:type="paragraph" w:customStyle="1" w:styleId="Indice51">
    <w:name w:val="Indice 51"/>
    <w:basedOn w:val="Normale"/>
    <w:next w:val="Normale"/>
    <w:autoRedefine/>
    <w:pPr>
      <w:ind w:left="1100" w:hanging="220"/>
    </w:pPr>
    <w:rPr>
      <w:sz w:val="18"/>
      <w:szCs w:val="18"/>
    </w:rPr>
  </w:style>
  <w:style w:type="paragraph" w:customStyle="1" w:styleId="Indice61">
    <w:name w:val="Indice 61"/>
    <w:basedOn w:val="Normale"/>
    <w:next w:val="Normale"/>
    <w:autoRedefine/>
    <w:pPr>
      <w:ind w:left="1320" w:hanging="220"/>
    </w:pPr>
    <w:rPr>
      <w:sz w:val="18"/>
      <w:szCs w:val="18"/>
    </w:rPr>
  </w:style>
  <w:style w:type="paragraph" w:customStyle="1" w:styleId="Indice71">
    <w:name w:val="Indice 71"/>
    <w:basedOn w:val="Normale"/>
    <w:next w:val="Normale"/>
    <w:autoRedefine/>
    <w:pPr>
      <w:ind w:left="1540" w:hanging="220"/>
    </w:pPr>
    <w:rPr>
      <w:sz w:val="18"/>
      <w:szCs w:val="18"/>
    </w:rPr>
  </w:style>
  <w:style w:type="paragraph" w:customStyle="1" w:styleId="Indice81">
    <w:name w:val="Indice 81"/>
    <w:basedOn w:val="Normale"/>
    <w:next w:val="Normale"/>
    <w:autoRedefine/>
    <w:pPr>
      <w:ind w:left="1760" w:hanging="220"/>
    </w:pPr>
    <w:rPr>
      <w:sz w:val="18"/>
      <w:szCs w:val="18"/>
    </w:rPr>
  </w:style>
  <w:style w:type="paragraph" w:customStyle="1" w:styleId="Indice91">
    <w:name w:val="Indice 91"/>
    <w:basedOn w:val="Normale"/>
    <w:next w:val="Normale"/>
    <w:autoRedefine/>
    <w:pPr>
      <w:ind w:left="1980" w:hanging="220"/>
    </w:pPr>
    <w:rPr>
      <w:sz w:val="18"/>
      <w:szCs w:val="18"/>
    </w:rPr>
  </w:style>
  <w:style w:type="paragraph" w:styleId="Titoloindice">
    <w:name w:val="index heading"/>
    <w:basedOn w:val="Normale"/>
    <w:next w:val="Indice1"/>
    <w:pPr>
      <w:spacing w:before="240" w:after="120"/>
      <w:jc w:val="center"/>
    </w:pPr>
    <w:rPr>
      <w:b/>
      <w:bCs/>
      <w:sz w:val="26"/>
      <w:szCs w:val="26"/>
    </w:rPr>
  </w:style>
  <w:style w:type="paragraph" w:styleId="Titoloindicefonti">
    <w:name w:val="toa heading"/>
    <w:basedOn w:val="Titolo1"/>
    <w:next w:val="Normale"/>
    <w:pPr>
      <w:spacing w:line="259" w:lineRule="auto"/>
      <w:outlineLvl w:val="9"/>
    </w:pPr>
    <w:rPr>
      <w:lang w:eastAsia="it-IT"/>
    </w:rPr>
  </w:style>
  <w:style w:type="paragraph" w:styleId="Sommario3">
    <w:name w:val="toc 3"/>
    <w:basedOn w:val="Normale"/>
    <w:next w:val="Normale"/>
    <w:autoRedefine/>
    <w:pPr>
      <w:spacing w:after="100"/>
      <w:ind w:left="440"/>
    </w:pPr>
  </w:style>
  <w:style w:type="paragraph" w:customStyle="1" w:styleId="Contenutocornice">
    <w:name w:val="Contenuto cornice"/>
    <w:basedOn w:val="Normale"/>
  </w:style>
  <w:style w:type="character" w:styleId="Menzionenonrisolta">
    <w:name w:val="Unresolved Mention"/>
    <w:basedOn w:val="Carpredefinitoparagrafo"/>
    <w:uiPriority w:val="99"/>
    <w:semiHidden/>
    <w:unhideWhenUsed/>
    <w:rsid w:val="005027B5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EF0685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EF0685"/>
    <w:rPr>
      <w:rFonts w:ascii="Segoe UI" w:eastAsia="Verdana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646DE7"/>
    <w:pPr>
      <w:ind w:left="720"/>
      <w:contextualSpacing/>
    </w:pPr>
  </w:style>
  <w:style w:type="character" w:customStyle="1" w:styleId="Caratteredellanota">
    <w:name w:val="Carattere della nota"/>
    <w:rsid w:val="00A02113"/>
    <w:rPr>
      <w:vertAlign w:val="superscript"/>
    </w:rPr>
  </w:style>
  <w:style w:type="character" w:styleId="Rimandonotaapidipagina">
    <w:name w:val="footnote reference"/>
    <w:rsid w:val="00A02113"/>
    <w:rPr>
      <w:vertAlign w:val="superscript"/>
    </w:rPr>
  </w:style>
  <w:style w:type="character" w:styleId="Testosegnaposto">
    <w:name w:val="Placeholder Text"/>
    <w:basedOn w:val="Carpredefinitoparagrafo"/>
    <w:uiPriority w:val="99"/>
    <w:semiHidden/>
    <w:rsid w:val="00EF009B"/>
    <w:rPr>
      <w:color w:val="808080"/>
    </w:rPr>
  </w:style>
  <w:style w:type="table" w:styleId="Grigliatabella">
    <w:name w:val="Table Grid"/>
    <w:basedOn w:val="Tabellanormale"/>
    <w:uiPriority w:val="39"/>
    <w:rsid w:val="00B45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5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control" Target="activeX/activeX18.xml"/><Relationship Id="rId39" Type="http://schemas.openxmlformats.org/officeDocument/2006/relationships/control" Target="activeX/activeX31.xml"/><Relationship Id="rId21" Type="http://schemas.openxmlformats.org/officeDocument/2006/relationships/control" Target="activeX/activeX13.xml"/><Relationship Id="rId34" Type="http://schemas.openxmlformats.org/officeDocument/2006/relationships/control" Target="activeX/activeX26.xml"/><Relationship Id="rId42" Type="http://schemas.openxmlformats.org/officeDocument/2006/relationships/control" Target="activeX/activeX34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ontrol" Target="activeX/activeX8.xml"/><Relationship Id="rId29" Type="http://schemas.openxmlformats.org/officeDocument/2006/relationships/control" Target="activeX/activeX2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24" Type="http://schemas.openxmlformats.org/officeDocument/2006/relationships/control" Target="activeX/activeX16.xml"/><Relationship Id="rId32" Type="http://schemas.openxmlformats.org/officeDocument/2006/relationships/control" Target="activeX/activeX24.xml"/><Relationship Id="rId37" Type="http://schemas.openxmlformats.org/officeDocument/2006/relationships/control" Target="activeX/activeX29.xml"/><Relationship Id="rId40" Type="http://schemas.openxmlformats.org/officeDocument/2006/relationships/control" Target="activeX/activeX32.xm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ontrol" Target="activeX/activeX7.xml"/><Relationship Id="rId23" Type="http://schemas.openxmlformats.org/officeDocument/2006/relationships/control" Target="activeX/activeX15.xml"/><Relationship Id="rId28" Type="http://schemas.openxmlformats.org/officeDocument/2006/relationships/control" Target="activeX/activeX20.xml"/><Relationship Id="rId36" Type="http://schemas.openxmlformats.org/officeDocument/2006/relationships/control" Target="activeX/activeX28.xml"/><Relationship Id="rId10" Type="http://schemas.openxmlformats.org/officeDocument/2006/relationships/control" Target="activeX/activeX2.xml"/><Relationship Id="rId19" Type="http://schemas.openxmlformats.org/officeDocument/2006/relationships/control" Target="activeX/activeX11.xml"/><Relationship Id="rId31" Type="http://schemas.openxmlformats.org/officeDocument/2006/relationships/control" Target="activeX/activeX23.xml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4.xml"/><Relationship Id="rId27" Type="http://schemas.openxmlformats.org/officeDocument/2006/relationships/control" Target="activeX/activeX19.xml"/><Relationship Id="rId30" Type="http://schemas.openxmlformats.org/officeDocument/2006/relationships/control" Target="activeX/activeX22.xml"/><Relationship Id="rId35" Type="http://schemas.openxmlformats.org/officeDocument/2006/relationships/control" Target="activeX/activeX27.xml"/><Relationship Id="rId43" Type="http://schemas.openxmlformats.org/officeDocument/2006/relationships/control" Target="activeX/activeX35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7.xml"/><Relationship Id="rId33" Type="http://schemas.openxmlformats.org/officeDocument/2006/relationships/control" Target="activeX/activeX25.xml"/><Relationship Id="rId38" Type="http://schemas.openxmlformats.org/officeDocument/2006/relationships/control" Target="activeX/activeX30.xml"/><Relationship Id="rId46" Type="http://schemas.openxmlformats.org/officeDocument/2006/relationships/fontTable" Target="fontTable.xml"/><Relationship Id="rId20" Type="http://schemas.openxmlformats.org/officeDocument/2006/relationships/control" Target="activeX/activeX12.xml"/><Relationship Id="rId41" Type="http://schemas.openxmlformats.org/officeDocument/2006/relationships/control" Target="activeX/activeX3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otocollo@cert.provincia.mediocampidan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ola82347\Desktop\Poi%20Butta\BOZZDEFBANDO%20di%20concorso%20percorsi%20didattici%20in%20fattoria%20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F3D65-73C9-47F6-B917-7FCF332F8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BOZZDEFBANDO di concorso percorsi didattici in fattoria .dot</Template>
  <TotalTime>0</TotalTime>
  <Pages>4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Proposta rotazione ZTRC Serramanna.doc</vt:lpstr>
    </vt:vector>
  </TitlesOfParts>
  <Company>Provincia del Sud Sardegna</Company>
  <LinksUpToDate>false</LinksUpToDate>
  <CharactersWithSpaces>6594</CharactersWithSpaces>
  <SharedDoc>false</SharedDoc>
  <HLinks>
    <vt:vector size="54" baseType="variant">
      <vt:variant>
        <vt:i4>1245234</vt:i4>
      </vt:variant>
      <vt:variant>
        <vt:i4>21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  <vt:variant>
        <vt:i4>1441844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_Toc236313124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_Toc236313123</vt:lpwstr>
      </vt:variant>
      <vt:variant>
        <vt:i4>1441844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_Toc236313122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_Toc236313121</vt:lpwstr>
      </vt:variant>
      <vt:variant>
        <vt:i4>1441844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_Toc236313120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_Toc236313119</vt:lpwstr>
      </vt:variant>
      <vt:variant>
        <vt:i4>1245234</vt:i4>
      </vt:variant>
      <vt:variant>
        <vt:i4>9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  <vt:variant>
        <vt:i4>1245234</vt:i4>
      </vt:variant>
      <vt:variant>
        <vt:i4>3</vt:i4>
      </vt:variant>
      <vt:variant>
        <vt:i4>0</vt:i4>
      </vt:variant>
      <vt:variant>
        <vt:i4>5</vt:i4>
      </vt:variant>
      <vt:variant>
        <vt:lpwstr>mailto:protocollo@cert.provincia.mediocampidano.it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Proposta rotazione ZTRC Serramanna.doc</dc:title>
  <dc:subject/>
  <dc:creator>Elio Gola</dc:creator>
  <cp:keywords/>
  <cp:lastModifiedBy>Elio Gola</cp:lastModifiedBy>
  <cp:revision>2</cp:revision>
  <cp:lastPrinted>2026-09-28T10:36:00Z</cp:lastPrinted>
  <dcterms:created xsi:type="dcterms:W3CDTF">2026-10-21T10:59:00Z</dcterms:created>
  <dcterms:modified xsi:type="dcterms:W3CDTF">2026-10-21T10:59:00Z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Provincia del Sud Sardegna</vt:lpwstr>
  </property>
  <property fmtid="{D5CDD505-2E9C-101B-9397-08002B2CF9AE}" pid="4" name="Created">
    <vt:filetime>2025-04-27T22:00:00Z</vt:filetime>
  </property>
  <property fmtid="{D5CDD505-2E9C-101B-9397-08002B2CF9AE}" pid="5" name="Creator">
    <vt:lpwstr>PDF24 Creator</vt:lpwstr>
  </property>
  <property fmtid="{D5CDD505-2E9C-101B-9397-08002B2CF9AE}" pid="6" name="LastSaved">
    <vt:filetime>2025-05-29T22:00:00Z</vt:filetime>
  </property>
  <property fmtid="{D5CDD505-2E9C-101B-9397-08002B2CF9AE}" pid="7" name="Producer">
    <vt:lpwstr>GPL Ghostscript 10.04.0</vt:lpwstr>
  </property>
</Properties>
</file>