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7C5C4C" w14:textId="28276863" w:rsidR="00A02113" w:rsidRPr="00EF009B" w:rsidRDefault="00A02113" w:rsidP="00EF009B">
      <w:pPr>
        <w:spacing w:before="240" w:after="60" w:line="240" w:lineRule="auto"/>
        <w:jc w:val="center"/>
        <w:rPr>
          <w:rFonts w:ascii="Verdana" w:eastAsia="MS Mincho" w:hAnsi="Verdana" w:cs="Times New Roman"/>
          <w:b/>
          <w:i/>
          <w:iCs/>
          <w:color w:val="000000" w:themeColor="text1"/>
        </w:rPr>
      </w:pPr>
      <w:r w:rsidRPr="00EF009B">
        <w:rPr>
          <w:rFonts w:ascii="Verdana" w:eastAsia="MS Mincho" w:hAnsi="Verdana" w:cs="Times New Roman"/>
          <w:b/>
          <w:i/>
          <w:iCs/>
          <w:color w:val="000000" w:themeColor="text1"/>
        </w:rPr>
        <w:t xml:space="preserve">DOMANDA DI </w:t>
      </w:r>
      <w:r w:rsidR="007B733C">
        <w:rPr>
          <w:rFonts w:ascii="Verdana" w:eastAsia="MS Mincho" w:hAnsi="Verdana" w:cs="Times New Roman"/>
          <w:b/>
          <w:i/>
          <w:iCs/>
          <w:color w:val="000000" w:themeColor="text1"/>
        </w:rPr>
        <w:t xml:space="preserve">ACCESSO </w:t>
      </w:r>
      <w:r w:rsidR="00485502">
        <w:rPr>
          <w:rFonts w:ascii="Verdana" w:eastAsia="MS Mincho" w:hAnsi="Verdana" w:cs="Times New Roman"/>
          <w:b/>
          <w:i/>
          <w:iCs/>
          <w:color w:val="000000" w:themeColor="text1"/>
        </w:rPr>
        <w:t>CIVICO SEMPLICE O GENERALIZZATO</w:t>
      </w:r>
    </w:p>
    <w:p w14:paraId="42EDA793" w14:textId="7302C8A2" w:rsidR="00A02113" w:rsidRPr="00EF009B" w:rsidRDefault="00A02113" w:rsidP="007B733C">
      <w:pPr>
        <w:tabs>
          <w:tab w:val="left" w:pos="1540"/>
          <w:tab w:val="left" w:pos="9720"/>
          <w:tab w:val="left" w:pos="10192"/>
        </w:tabs>
        <w:spacing w:after="0" w:line="240" w:lineRule="auto"/>
        <w:jc w:val="center"/>
        <w:rPr>
          <w:rFonts w:ascii="Verdana" w:eastAsia="MS Mincho" w:hAnsi="Verdana" w:cs="Arial"/>
          <w:b/>
          <w:bCs/>
          <w:color w:val="000000" w:themeColor="text1"/>
          <w:sz w:val="18"/>
          <w:szCs w:val="18"/>
        </w:rPr>
      </w:pPr>
      <w:r w:rsidRPr="00EF009B">
        <w:rPr>
          <w:rFonts w:ascii="Verdana" w:eastAsia="MS Mincho" w:hAnsi="Verdana" w:cs="Arial"/>
          <w:b/>
          <w:bCs/>
          <w:color w:val="000000" w:themeColor="text1"/>
          <w:sz w:val="18"/>
          <w:szCs w:val="18"/>
        </w:rPr>
        <w:t>(</w:t>
      </w:r>
      <w:r w:rsidR="00485502">
        <w:rPr>
          <w:rFonts w:ascii="TitilliumWeb-BoldItalic" w:eastAsia="Times New Roman" w:hAnsi="TitilliumWeb-BoldItalic" w:cs="TitilliumWeb-BoldItalic"/>
          <w:b/>
          <w:bCs/>
          <w:i/>
          <w:iCs/>
          <w:color w:val="212529"/>
          <w:sz w:val="23"/>
          <w:szCs w:val="23"/>
          <w:lang w:eastAsia="it-IT"/>
        </w:rPr>
        <w:t>Ai sensi dell'articolo 5, comma 1 e comma 2 del Decreto legislativo 14/03/2013, n. 33</w:t>
      </w:r>
      <w:r w:rsidRPr="00EF009B">
        <w:rPr>
          <w:rFonts w:ascii="Verdana" w:eastAsia="MS Mincho" w:hAnsi="Verdana" w:cs="Arial"/>
          <w:b/>
          <w:bCs/>
          <w:color w:val="000000" w:themeColor="text1"/>
          <w:sz w:val="18"/>
          <w:szCs w:val="18"/>
        </w:rPr>
        <w:t>)</w:t>
      </w:r>
    </w:p>
    <w:p w14:paraId="3F7527E7" w14:textId="0EC2892A" w:rsidR="00A02113" w:rsidRPr="007B733C" w:rsidRDefault="00A02113" w:rsidP="007B733C">
      <w:pPr>
        <w:spacing w:before="480" w:after="480" w:line="360" w:lineRule="exact"/>
        <w:ind w:left="5670"/>
        <w:rPr>
          <w:rFonts w:ascii="Verdana" w:eastAsia="MS Mincho" w:hAnsi="Verdana" w:cs="Times New Roman"/>
          <w:i/>
          <w:iCs/>
          <w:color w:val="000000"/>
          <w:sz w:val="20"/>
          <w:szCs w:val="20"/>
        </w:rPr>
      </w:pPr>
      <w:r w:rsidRPr="007B733C">
        <w:rPr>
          <w:rFonts w:ascii="Verdana" w:eastAsia="MS Mincho" w:hAnsi="Verdana" w:cs="Times New Roman"/>
          <w:i/>
          <w:iCs/>
          <w:color w:val="000000"/>
          <w:sz w:val="20"/>
          <w:szCs w:val="20"/>
        </w:rPr>
        <w:t>Alla Provincia d</w:t>
      </w:r>
      <w:r w:rsidR="00EF009B" w:rsidRPr="007B733C">
        <w:rPr>
          <w:rFonts w:ascii="Verdana" w:eastAsia="MS Mincho" w:hAnsi="Verdana" w:cs="Times New Roman"/>
          <w:i/>
          <w:iCs/>
          <w:color w:val="000000"/>
          <w:sz w:val="20"/>
          <w:szCs w:val="20"/>
        </w:rPr>
        <w:t>el Medio Campidano</w:t>
      </w:r>
      <w:r w:rsidRPr="007B733C">
        <w:rPr>
          <w:rFonts w:ascii="Verdana" w:eastAsia="MS Mincho" w:hAnsi="Verdana" w:cs="Times New Roman"/>
          <w:i/>
          <w:iCs/>
          <w:color w:val="000000"/>
          <w:sz w:val="20"/>
          <w:szCs w:val="20"/>
        </w:rPr>
        <w:t xml:space="preserve"> </w:t>
      </w:r>
    </w:p>
    <w:p w14:paraId="5FA53501" w14:textId="02A73744" w:rsidR="007B733C" w:rsidRDefault="007B733C" w:rsidP="007B733C">
      <w:pPr>
        <w:spacing w:before="480" w:after="480" w:line="360" w:lineRule="exact"/>
        <w:ind w:left="5670"/>
        <w:rPr>
          <w:rFonts w:ascii="Times New Roman" w:eastAsia="MS Mincho" w:hAnsi="Times New Roman" w:cs="Times New Roman"/>
          <w:b/>
          <w:i/>
          <w:iCs/>
          <w:color w:val="000000"/>
          <w:sz w:val="20"/>
          <w:szCs w:val="20"/>
        </w:rPr>
      </w:pPr>
      <w:r w:rsidRPr="007B733C">
        <w:rPr>
          <w:rFonts w:ascii="Verdana" w:eastAsia="MS Mincho" w:hAnsi="Verdana" w:cs="Times New Roman"/>
          <w:i/>
          <w:iCs/>
          <w:color w:val="000000"/>
          <w:sz w:val="20"/>
          <w:szCs w:val="20"/>
        </w:rPr>
        <w:t>Ufficio destinatario</w:t>
      </w:r>
      <w:r>
        <w:rPr>
          <w:rFonts w:ascii="Times New Roman" w:eastAsia="MS Mincho" w:hAnsi="Times New Roman" w:cs="Times New Roman"/>
          <w:b/>
          <w:i/>
          <w:iCs/>
          <w:color w:val="000000"/>
          <w:sz w:val="20"/>
          <w:szCs w:val="20"/>
        </w:rPr>
        <w:br/>
        <w:t>___________________________________</w:t>
      </w:r>
    </w:p>
    <w:tbl>
      <w:tblPr>
        <w:tblW w:w="10176" w:type="dxa"/>
        <w:tblInd w:w="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76"/>
      </w:tblGrid>
      <w:tr w:rsidR="00A02113" w14:paraId="6391B27B" w14:textId="77777777" w:rsidTr="009F057B">
        <w:trPr>
          <w:trHeight w:val="2547"/>
        </w:trPr>
        <w:tc>
          <w:tcPr>
            <w:tcW w:w="10176" w:type="dxa"/>
            <w:shd w:val="clear" w:color="auto" w:fill="FFFFFF"/>
          </w:tcPr>
          <w:p w14:paraId="3F8E7ECE" w14:textId="3BD75A13" w:rsidR="007B733C" w:rsidRPr="009F057B" w:rsidRDefault="002C7237" w:rsidP="007B733C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Arial" w:eastAsia="MS Mincho" w:hAnsi="Arial" w:cs="Arial"/>
                <w:b/>
                <w:sz w:val="20"/>
                <w:szCs w:val="20"/>
              </w:rPr>
            </w:pPr>
            <w:r w:rsidRPr="009F057B">
              <w:rPr>
                <w:rFonts w:ascii="Arial" w:eastAsia="MS Mincho" w:hAnsi="Arial" w:cs="Arial"/>
                <w:b/>
                <w:sz w:val="20"/>
                <w:szCs w:val="20"/>
              </w:rPr>
              <w:t>IL SOTTOSCRITTO</w:t>
            </w:r>
          </w:p>
          <w:p w14:paraId="3AFB3240" w14:textId="5CE33E4B" w:rsidR="007B733C" w:rsidRDefault="007B733C" w:rsidP="007B733C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 xml:space="preserve">Cognome </w:t>
            </w:r>
            <w:r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  <w:t xml:space="preserve">____________________________________  </w:t>
            </w:r>
          </w:p>
          <w:p w14:paraId="0C888DC8" w14:textId="3C30E62D" w:rsidR="00EF009B" w:rsidRDefault="007B733C" w:rsidP="007B733C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 xml:space="preserve">Nome </w:t>
            </w:r>
            <w:r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_____________________________________</w:t>
            </w:r>
          </w:p>
          <w:p w14:paraId="68230BF2" w14:textId="2D03DDDF" w:rsidR="007B733C" w:rsidRPr="007B733C" w:rsidRDefault="007B733C" w:rsidP="007B733C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 xml:space="preserve">Codice Fiscale </w:t>
            </w:r>
            <w:r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________________________________________________</w:t>
            </w:r>
          </w:p>
          <w:p w14:paraId="766E40B0" w14:textId="172CD5EE" w:rsidR="00A02113" w:rsidRDefault="007B733C" w:rsidP="007B733C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Data di Nascita ___________________________________________</w:t>
            </w:r>
          </w:p>
          <w:p w14:paraId="2E17D2DE" w14:textId="51C39C4A" w:rsidR="007B733C" w:rsidRDefault="007B733C" w:rsidP="007B733C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 w:rsidRPr="007B733C">
              <w:rPr>
                <w:rFonts w:ascii="Arial" w:eastAsia="Arial Unicode MS" w:hAnsi="Arial" w:cs="Arial"/>
                <w:sz w:val="20"/>
                <w:szCs w:val="20"/>
              </w:rPr>
              <w:t>Luogo di Nascita __________________________________________</w:t>
            </w:r>
          </w:p>
          <w:p w14:paraId="584F90F5" w14:textId="7D7C857E" w:rsidR="007B733C" w:rsidRDefault="007B733C" w:rsidP="007B733C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 w:rsidRPr="007B733C">
              <w:rPr>
                <w:rFonts w:ascii="Arial" w:eastAsia="Arial Unicode MS" w:hAnsi="Arial" w:cs="Arial"/>
                <w:sz w:val="20"/>
                <w:szCs w:val="20"/>
              </w:rPr>
              <w:t>Cittadinanza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_____________________________________________</w:t>
            </w:r>
          </w:p>
          <w:p w14:paraId="7D484B0B" w14:textId="77777777" w:rsidR="009631E1" w:rsidRDefault="009631E1" w:rsidP="007B733C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Arial" w:eastAsia="Arial Unicode MS" w:hAnsi="Arial" w:cs="Arial"/>
                <w:color w:val="BFBFBF" w:themeColor="background1" w:themeShade="BF"/>
                <w:sz w:val="20"/>
                <w:szCs w:val="20"/>
              </w:rPr>
            </w:pPr>
          </w:p>
          <w:p w14:paraId="188F7BBB" w14:textId="3299EB4C" w:rsidR="007B733C" w:rsidRPr="009F057B" w:rsidRDefault="002C7237" w:rsidP="007B733C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Arial" w:eastAsia="MS Mincho" w:hAnsi="Arial" w:cs="Arial"/>
                <w:b/>
                <w:sz w:val="20"/>
                <w:szCs w:val="20"/>
              </w:rPr>
            </w:pPr>
            <w:r w:rsidRPr="009F057B">
              <w:rPr>
                <w:rFonts w:ascii="Arial" w:eastAsia="MS Mincho" w:hAnsi="Arial" w:cs="Arial"/>
                <w:b/>
                <w:sz w:val="20"/>
                <w:szCs w:val="20"/>
              </w:rPr>
              <w:t>RESIDEN</w:t>
            </w:r>
            <w:r w:rsidR="009631E1">
              <w:rPr>
                <w:rFonts w:ascii="Arial" w:eastAsia="MS Mincho" w:hAnsi="Arial" w:cs="Arial"/>
                <w:b/>
                <w:sz w:val="20"/>
                <w:szCs w:val="20"/>
              </w:rPr>
              <w:t xml:space="preserve">TE IN </w:t>
            </w:r>
            <w:bookmarkStart w:id="0" w:name="_GoBack"/>
            <w:bookmarkEnd w:id="0"/>
          </w:p>
          <w:p w14:paraId="0A01E8A5" w14:textId="3E015586" w:rsidR="002C7237" w:rsidRDefault="001F203F" w:rsidP="002C7237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Comune</w:t>
            </w:r>
            <w:r w:rsidR="002C7237">
              <w:rPr>
                <w:rFonts w:ascii="Arial" w:eastAsia="MS Mincho" w:hAnsi="Arial" w:cs="Arial"/>
                <w:sz w:val="20"/>
                <w:szCs w:val="20"/>
              </w:rPr>
              <w:t xml:space="preserve"> </w:t>
            </w:r>
            <w:r w:rsidR="002C7237"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  <w:t xml:space="preserve">____________________________________  </w:t>
            </w:r>
          </w:p>
          <w:p w14:paraId="0646B80B" w14:textId="74B97415" w:rsidR="002C7237" w:rsidRDefault="001F203F" w:rsidP="002C7237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 xml:space="preserve">Provincia </w:t>
            </w:r>
            <w:r w:rsidR="002C7237"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____________________________________</w:t>
            </w:r>
          </w:p>
          <w:p w14:paraId="620F3704" w14:textId="2B98D33D" w:rsidR="002C7237" w:rsidRPr="007B733C" w:rsidRDefault="001F203F" w:rsidP="002C7237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Indirizzo</w:t>
            </w:r>
            <w:r w:rsidR="002C7237">
              <w:rPr>
                <w:rFonts w:ascii="Arial" w:eastAsia="MS Mincho" w:hAnsi="Arial" w:cs="Arial"/>
                <w:sz w:val="20"/>
                <w:szCs w:val="20"/>
              </w:rPr>
              <w:t xml:space="preserve"> </w:t>
            </w:r>
            <w:r w:rsidR="002C7237"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________________________________________________</w:t>
            </w:r>
          </w:p>
          <w:p w14:paraId="7CBE770E" w14:textId="0B479831" w:rsidR="002C7237" w:rsidRDefault="001F203F" w:rsidP="002C7237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 xml:space="preserve">Telefono </w:t>
            </w:r>
            <w:r w:rsidR="002C7237">
              <w:rPr>
                <w:rFonts w:ascii="Arial" w:eastAsia="MS Mincho" w:hAnsi="Arial" w:cs="Arial"/>
                <w:sz w:val="20"/>
                <w:szCs w:val="20"/>
              </w:rPr>
              <w:t>___________________________________________</w:t>
            </w:r>
          </w:p>
          <w:p w14:paraId="31EA55CA" w14:textId="3648D4FE" w:rsidR="002C7237" w:rsidRDefault="001F203F" w:rsidP="002C7237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E-mail</w:t>
            </w:r>
            <w:r w:rsidR="002C7237" w:rsidRPr="007B733C">
              <w:rPr>
                <w:rFonts w:ascii="Arial" w:eastAsia="Arial Unicode MS" w:hAnsi="Arial" w:cs="Arial"/>
                <w:sz w:val="20"/>
                <w:szCs w:val="20"/>
              </w:rPr>
              <w:t xml:space="preserve"> __________________________________________</w:t>
            </w:r>
          </w:p>
          <w:p w14:paraId="05E9EA0C" w14:textId="36035DEF" w:rsidR="002C7237" w:rsidRDefault="001F203F" w:rsidP="002C7237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Posta Elettronica Certificata (PEC) </w:t>
            </w:r>
            <w:r w:rsidR="002C7237">
              <w:rPr>
                <w:rFonts w:ascii="Arial" w:eastAsia="Arial Unicode MS" w:hAnsi="Arial" w:cs="Arial"/>
                <w:sz w:val="20"/>
                <w:szCs w:val="20"/>
              </w:rPr>
              <w:t>_____________________________________________</w:t>
            </w:r>
          </w:p>
          <w:p w14:paraId="2AAED9B9" w14:textId="77777777" w:rsidR="009631E1" w:rsidRPr="009631E1" w:rsidRDefault="009631E1" w:rsidP="009631E1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Arial" w:eastAsia="Arial Unicode MS" w:hAnsi="Arial" w:cs="Arial"/>
                <w:color w:val="BFBFBF" w:themeColor="background1" w:themeShade="BF"/>
                <w:sz w:val="20"/>
                <w:szCs w:val="20"/>
              </w:rPr>
            </w:pPr>
            <w:r w:rsidRPr="009631E1">
              <w:rPr>
                <w:rFonts w:ascii="Arial" w:eastAsia="Arial Unicode MS" w:hAnsi="Arial" w:cs="Arial"/>
                <w:color w:val="BFBFBF" w:themeColor="background1" w:themeShade="BF"/>
                <w:sz w:val="20"/>
                <w:szCs w:val="20"/>
              </w:rPr>
              <w:t>__________________________________________________________________________________________</w:t>
            </w:r>
          </w:p>
          <w:p w14:paraId="4019EC93" w14:textId="6847A717" w:rsidR="001F203F" w:rsidRDefault="001F203F" w:rsidP="001F203F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Arial" w:eastAsia="MS Mincho" w:hAnsi="Arial" w:cs="Arial"/>
                <w:sz w:val="20"/>
                <w:szCs w:val="20"/>
              </w:rPr>
            </w:pPr>
            <w:r w:rsidRPr="009F057B">
              <w:rPr>
                <w:rFonts w:ascii="Arial" w:eastAsia="MS Mincho" w:hAnsi="Arial" w:cs="Arial"/>
                <w:b/>
                <w:sz w:val="20"/>
                <w:szCs w:val="20"/>
              </w:rPr>
              <w:t>IN QUALIT</w:t>
            </w:r>
            <w:r w:rsidR="008A689A" w:rsidRPr="009F057B">
              <w:rPr>
                <w:rFonts w:ascii="Arial" w:eastAsia="MS Mincho" w:hAnsi="Arial" w:cs="Arial"/>
                <w:b/>
                <w:sz w:val="20"/>
                <w:szCs w:val="20"/>
              </w:rPr>
              <w:t>À</w:t>
            </w:r>
            <w:r w:rsidRPr="009F057B">
              <w:rPr>
                <w:rFonts w:ascii="Arial" w:eastAsia="MS Mincho" w:hAnsi="Arial" w:cs="Arial"/>
                <w:b/>
                <w:sz w:val="20"/>
                <w:szCs w:val="20"/>
              </w:rPr>
              <w:t xml:space="preserve"> DI</w:t>
            </w:r>
            <w:r>
              <w:rPr>
                <w:rFonts w:ascii="Arial" w:eastAsia="MS Mincho" w:hAnsi="Arial" w:cs="Arial"/>
                <w:sz w:val="20"/>
                <w:szCs w:val="20"/>
              </w:rPr>
              <w:t xml:space="preserve"> </w:t>
            </w:r>
            <w:r w:rsidR="008A689A">
              <w:rPr>
                <w:rFonts w:ascii="Arial" w:eastAsia="MS Mincho" w:hAnsi="Arial" w:cs="Arial"/>
                <w:sz w:val="20"/>
                <w:szCs w:val="20"/>
              </w:rPr>
              <w:t>(Da compilare solo se il richiedente non è una persona fisica)</w:t>
            </w:r>
          </w:p>
          <w:p w14:paraId="3D959227" w14:textId="341B67F9" w:rsidR="001F203F" w:rsidRDefault="008A689A" w:rsidP="001F203F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Ruolo _______________________________</w:t>
            </w:r>
            <w:r w:rsidR="001F203F"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  <w:t xml:space="preserve">____________________________________  </w:t>
            </w:r>
          </w:p>
          <w:p w14:paraId="5E63F81D" w14:textId="245C1693" w:rsidR="008A689A" w:rsidRDefault="008A689A" w:rsidP="001F203F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Denominazione/Ragione sociale __________________________________________</w:t>
            </w:r>
          </w:p>
          <w:p w14:paraId="2E14B856" w14:textId="63F2383A" w:rsidR="001F203F" w:rsidRDefault="008A689A" w:rsidP="001F203F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 xml:space="preserve">Tipologia </w:t>
            </w:r>
            <w:r w:rsidR="001F203F"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_____________________________________</w:t>
            </w:r>
          </w:p>
          <w:p w14:paraId="66A9A993" w14:textId="49548755" w:rsidR="008A689A" w:rsidRDefault="008A689A" w:rsidP="008A689A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 xml:space="preserve">Comune Sede legale </w:t>
            </w:r>
            <w:r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  <w:t xml:space="preserve">____________________________________  </w:t>
            </w:r>
          </w:p>
          <w:p w14:paraId="15DB4D5D" w14:textId="4638A992" w:rsidR="008A689A" w:rsidRDefault="008A689A" w:rsidP="008A689A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Provincia</w:t>
            </w:r>
            <w:r w:rsidR="009F057B">
              <w:rPr>
                <w:rFonts w:ascii="Arial" w:eastAsia="MS Mincho" w:hAnsi="Arial" w:cs="Arial"/>
                <w:sz w:val="20"/>
                <w:szCs w:val="20"/>
              </w:rPr>
              <w:t xml:space="preserve"> Sede legale</w:t>
            </w:r>
            <w:r>
              <w:rPr>
                <w:rFonts w:ascii="Arial" w:eastAsia="MS Mincho" w:hAnsi="Arial" w:cs="Arial"/>
                <w:sz w:val="20"/>
                <w:szCs w:val="20"/>
              </w:rPr>
              <w:t xml:space="preserve"> </w:t>
            </w:r>
            <w:r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____________________________________</w:t>
            </w:r>
          </w:p>
          <w:p w14:paraId="15451547" w14:textId="06CE0E80" w:rsidR="008A689A" w:rsidRDefault="008A689A" w:rsidP="008A689A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 xml:space="preserve">Indirizzo </w:t>
            </w:r>
            <w:r w:rsidR="009F057B">
              <w:rPr>
                <w:rFonts w:ascii="Arial" w:eastAsia="MS Mincho" w:hAnsi="Arial" w:cs="Arial"/>
                <w:sz w:val="20"/>
                <w:szCs w:val="20"/>
              </w:rPr>
              <w:t xml:space="preserve">Sede legale </w:t>
            </w:r>
            <w:r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________________________________________________</w:t>
            </w:r>
          </w:p>
          <w:p w14:paraId="6BF090BC" w14:textId="5665F3F4" w:rsidR="001F203F" w:rsidRDefault="001F203F" w:rsidP="001F203F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 xml:space="preserve">Codice Fiscale </w:t>
            </w:r>
            <w:r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________________________________________________</w:t>
            </w:r>
          </w:p>
          <w:p w14:paraId="38DA1203" w14:textId="6DF6F434" w:rsidR="009F057B" w:rsidRPr="007B733C" w:rsidRDefault="009F057B" w:rsidP="009F057B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 xml:space="preserve">Partita </w:t>
            </w:r>
            <w:proofErr w:type="gramStart"/>
            <w:r>
              <w:rPr>
                <w:rFonts w:ascii="Arial" w:eastAsia="MS Mincho" w:hAnsi="Arial" w:cs="Arial"/>
                <w:sz w:val="20"/>
                <w:szCs w:val="20"/>
              </w:rPr>
              <w:t xml:space="preserve">IVA  </w:t>
            </w:r>
            <w:r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_</w:t>
            </w:r>
            <w:proofErr w:type="gramEnd"/>
            <w:r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_______________________________________________</w:t>
            </w:r>
          </w:p>
          <w:p w14:paraId="5A048843" w14:textId="77777777" w:rsidR="00485502" w:rsidRDefault="00485502" w:rsidP="0048550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  <w:p w14:paraId="59FC06CC" w14:textId="77777777" w:rsidR="00485502" w:rsidRDefault="00485502" w:rsidP="0048550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  <w:p w14:paraId="7FFC0418" w14:textId="254CC5F9" w:rsidR="001F203F" w:rsidRDefault="009F057B" w:rsidP="009F057B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jc w:val="center"/>
              <w:rPr>
                <w:rFonts w:ascii="Arial" w:eastAsia="MS Mincho" w:hAnsi="Arial" w:cs="Arial"/>
                <w:b/>
                <w:sz w:val="36"/>
                <w:szCs w:val="36"/>
              </w:rPr>
            </w:pPr>
            <w:r w:rsidRPr="009F057B">
              <w:rPr>
                <w:rFonts w:ascii="Arial" w:eastAsia="MS Mincho" w:hAnsi="Arial" w:cs="Arial"/>
                <w:b/>
                <w:sz w:val="36"/>
                <w:szCs w:val="36"/>
              </w:rPr>
              <w:t>CHIEDE</w:t>
            </w:r>
          </w:p>
          <w:p w14:paraId="5864C276" w14:textId="600CFBA3" w:rsidR="00485502" w:rsidRDefault="00485502" w:rsidP="00485502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object w:dxaOrig="405" w:dyaOrig="225" w14:anchorId="602E255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93" type="#_x0000_t75" style="width:20.25pt;height:11.2pt" o:ole="">
                  <v:imagedata r:id="rId8" o:title=""/>
                </v:shape>
                <w:control r:id="rId9" w:name="CB211" w:shapeid="_x0000_i1293"/>
              </w:object>
            </w:r>
            <w:r>
              <w:rPr>
                <w:rFonts w:ascii="Arial" w:eastAsia="MS Mincho" w:hAnsi="Arial" w:cs="Arial"/>
                <w:sz w:val="20"/>
                <w:szCs w:val="20"/>
              </w:rPr>
              <w:t>L</w:t>
            </w:r>
            <w:r w:rsidRPr="00485502">
              <w:rPr>
                <w:rFonts w:ascii="Arial" w:eastAsia="MS Mincho" w:hAnsi="Arial" w:cs="Arial"/>
                <w:sz w:val="20"/>
                <w:szCs w:val="20"/>
              </w:rPr>
              <w:t xml:space="preserve">'accesso civico semplice o la comunicazione di avvenuta pubblicazione sul sito </w:t>
            </w:r>
            <w:proofErr w:type="gramStart"/>
            <w:r w:rsidRPr="00485502">
              <w:rPr>
                <w:rFonts w:ascii="Arial" w:eastAsia="MS Mincho" w:hAnsi="Arial" w:cs="Arial"/>
                <w:sz w:val="20"/>
                <w:szCs w:val="20"/>
              </w:rPr>
              <w:t xml:space="preserve">istituzionale </w:t>
            </w:r>
            <w:r>
              <w:rPr>
                <w:rFonts w:ascii="Arial" w:eastAsia="MS Mincho" w:hAnsi="Arial" w:cs="Arial"/>
                <w:sz w:val="20"/>
                <w:szCs w:val="20"/>
              </w:rPr>
              <w:t xml:space="preserve"> d</w:t>
            </w:r>
            <w:r w:rsidRPr="00485502">
              <w:rPr>
                <w:rFonts w:ascii="Arial" w:eastAsia="MS Mincho" w:hAnsi="Arial" w:cs="Arial"/>
                <w:sz w:val="20"/>
                <w:szCs w:val="20"/>
              </w:rPr>
              <w:t>ell'Amministrazione</w:t>
            </w:r>
            <w:proofErr w:type="gramEnd"/>
            <w:r w:rsidRPr="00485502">
              <w:rPr>
                <w:rFonts w:ascii="Arial" w:eastAsia="MS Mincho" w:hAnsi="Arial" w:cs="Arial"/>
                <w:sz w:val="20"/>
                <w:szCs w:val="20"/>
              </w:rPr>
              <w:t>, a</w:t>
            </w:r>
            <w:r>
              <w:rPr>
                <w:rFonts w:ascii="Arial" w:eastAsia="MS Mincho" w:hAnsi="Arial" w:cs="Arial"/>
                <w:sz w:val="20"/>
                <w:szCs w:val="20"/>
              </w:rPr>
              <w:t xml:space="preserve"> </w:t>
            </w:r>
            <w:r w:rsidRPr="00485502">
              <w:rPr>
                <w:rFonts w:ascii="Arial" w:eastAsia="MS Mincho" w:hAnsi="Arial" w:cs="Arial"/>
                <w:sz w:val="20"/>
                <w:szCs w:val="20"/>
              </w:rPr>
              <w:t>seguito dell'omessa o parziale pubblicazione sul sito istituzionale dell'Amministrazione</w:t>
            </w:r>
            <w:r>
              <w:rPr>
                <w:rFonts w:ascii="Arial" w:eastAsia="MS Mincho" w:hAnsi="Arial" w:cs="Arial"/>
                <w:sz w:val="20"/>
                <w:szCs w:val="20"/>
              </w:rPr>
              <w:t xml:space="preserve"> </w:t>
            </w:r>
          </w:p>
          <w:p w14:paraId="2C8510CB" w14:textId="2D4DCD6A" w:rsidR="00485502" w:rsidRDefault="00485502" w:rsidP="00485502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object w:dxaOrig="405" w:dyaOrig="225" w14:anchorId="655A686B">
                <v:shape id="_x0000_i1292" type="#_x0000_t75" style="width:20.25pt;height:11.2pt" o:ole="">
                  <v:imagedata r:id="rId8" o:title=""/>
                </v:shape>
                <w:control r:id="rId10" w:name="CB31" w:shapeid="_x0000_i1292"/>
              </w:object>
            </w:r>
            <w:r>
              <w:rPr>
                <w:rFonts w:ascii="Arial" w:eastAsia="MS Mincho" w:hAnsi="Arial" w:cs="Arial"/>
                <w:sz w:val="20"/>
                <w:szCs w:val="20"/>
              </w:rPr>
              <w:t>L</w:t>
            </w:r>
            <w:r w:rsidRPr="00485502">
              <w:rPr>
                <w:rFonts w:ascii="Arial" w:eastAsia="MS Mincho" w:hAnsi="Arial" w:cs="Arial"/>
                <w:sz w:val="20"/>
                <w:szCs w:val="20"/>
              </w:rPr>
              <w:t>'accesso civico generalizzato tramite</w:t>
            </w:r>
          </w:p>
          <w:p w14:paraId="415008E5" w14:textId="49487038" w:rsidR="00485502" w:rsidRDefault="00485502" w:rsidP="00485502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ind w:left="748"/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object w:dxaOrig="405" w:dyaOrig="225" w14:anchorId="28DC82D0">
                <v:shape id="_x0000_i1305" type="#_x0000_t75" style="width:20.25pt;height:11.2pt" o:ole="">
                  <v:imagedata r:id="rId8" o:title=""/>
                </v:shape>
                <w:control r:id="rId11" w:name="CB212" w:shapeid="_x0000_i1305"/>
              </w:object>
            </w:r>
            <w:r>
              <w:rPr>
                <w:rFonts w:ascii="Arial" w:eastAsia="MS Mincho" w:hAnsi="Arial" w:cs="Arial"/>
                <w:sz w:val="20"/>
                <w:szCs w:val="20"/>
              </w:rPr>
              <w:t xml:space="preserve">Presa visione </w:t>
            </w:r>
          </w:p>
          <w:p w14:paraId="36721415" w14:textId="1D3C8C79" w:rsidR="00485502" w:rsidRDefault="00485502" w:rsidP="00485502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ind w:left="748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object w:dxaOrig="405" w:dyaOrig="225" w14:anchorId="2E933FA1">
                <v:shape id="_x0000_i1377" type="#_x0000_t75" style="width:20.25pt;height:11.2pt" o:ole="">
                  <v:imagedata r:id="rId8" o:title=""/>
                </v:shape>
                <w:control r:id="rId12" w:name="CB32" w:shapeid="_x0000_i1377"/>
              </w:object>
            </w:r>
            <w:r>
              <w:rPr>
                <w:rFonts w:ascii="Arial" w:eastAsia="MS Mincho" w:hAnsi="Arial" w:cs="Arial"/>
                <w:sz w:val="20"/>
                <w:szCs w:val="20"/>
              </w:rPr>
              <w:t xml:space="preserve">Copia informatizzata </w:t>
            </w:r>
          </w:p>
          <w:p w14:paraId="517929C4" w14:textId="7EB0F28F" w:rsidR="00485502" w:rsidRDefault="00485502" w:rsidP="00485502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ind w:left="748"/>
              <w:rPr>
                <w:rFonts w:ascii="Verdana" w:eastAsia="MS Mincho" w:hAnsi="Verdana" w:cs="Times New Roman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object w:dxaOrig="405" w:dyaOrig="225" w14:anchorId="61FCC3B3">
                <v:shape id="_x0000_i1376" type="#_x0000_t75" style="width:20.25pt;height:11.2pt" o:ole="">
                  <v:imagedata r:id="rId8" o:title=""/>
                </v:shape>
                <w:control r:id="rId13" w:name="CB121" w:shapeid="_x0000_i1376"/>
              </w:object>
            </w:r>
            <w:r>
              <w:rPr>
                <w:rFonts w:ascii="Arial" w:eastAsia="MS Mincho" w:hAnsi="Arial" w:cs="Arial"/>
                <w:sz w:val="20"/>
                <w:szCs w:val="20"/>
              </w:rPr>
              <w:t>Copia in carta semplice</w:t>
            </w:r>
          </w:p>
          <w:p w14:paraId="304430A0" w14:textId="1D270A1D" w:rsidR="00485502" w:rsidRDefault="00485502" w:rsidP="00485502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ind w:left="748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object w:dxaOrig="405" w:dyaOrig="225" w14:anchorId="38EC9D6B">
                <v:shape id="_x0000_i1375" type="#_x0000_t75" style="width:20.25pt;height:11.2pt" o:ole="">
                  <v:imagedata r:id="rId8" o:title=""/>
                </v:shape>
                <w:control r:id="rId14" w:name="CB1142" w:shapeid="_x0000_i1375"/>
              </w:object>
            </w:r>
            <w:r>
              <w:rPr>
                <w:rFonts w:ascii="Arial" w:eastAsia="MS Mincho" w:hAnsi="Arial" w:cs="Arial"/>
                <w:sz w:val="20"/>
                <w:szCs w:val="20"/>
              </w:rPr>
              <w:t>Copia conforme all’originale</w:t>
            </w:r>
          </w:p>
          <w:p w14:paraId="430A3D98" w14:textId="36A9A7CF" w:rsidR="00485502" w:rsidRDefault="00485502" w:rsidP="00485502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ind w:left="748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object w:dxaOrig="405" w:dyaOrig="225" w14:anchorId="685FE138">
                <v:shape id="_x0000_i1374" type="#_x0000_t75" style="width:20.25pt;height:11.2pt" o:ole="">
                  <v:imagedata r:id="rId8" o:title=""/>
                </v:shape>
                <w:control r:id="rId15" w:name="CB11412" w:shapeid="_x0000_i1374"/>
              </w:object>
            </w:r>
            <w:r>
              <w:rPr>
                <w:rFonts w:ascii="Arial" w:eastAsia="MS Mincho" w:hAnsi="Arial" w:cs="Arial"/>
                <w:sz w:val="20"/>
                <w:szCs w:val="20"/>
              </w:rPr>
              <w:t>Altro (specificare) _____________________________________</w:t>
            </w:r>
          </w:p>
          <w:p w14:paraId="77920B3E" w14:textId="1244A208" w:rsidR="00485502" w:rsidRDefault="00485502" w:rsidP="00485502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Relativo ai seguenti atti o documenti amministrativi </w:t>
            </w:r>
            <w:r w:rsidRPr="009631E1">
              <w:rPr>
                <w:rFonts w:ascii="Arial" w:eastAsia="Arial Unicode MS" w:hAnsi="Arial" w:cs="Arial"/>
                <w:sz w:val="16"/>
                <w:szCs w:val="16"/>
              </w:rPr>
              <w:t>(fornire la descrizione più dettagliata possibile degli atti o documenti amministrativi oggetto della domanda)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>:</w:t>
            </w:r>
          </w:p>
          <w:p w14:paraId="38C63D2D" w14:textId="77777777" w:rsidR="00485502" w:rsidRDefault="00485502" w:rsidP="00485502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__________________________________________________________________________________________</w:t>
            </w:r>
          </w:p>
          <w:p w14:paraId="2825BBF2" w14:textId="77777777" w:rsidR="00485502" w:rsidRDefault="00485502" w:rsidP="00485502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__________________________________________________________________________________________</w:t>
            </w:r>
          </w:p>
          <w:p w14:paraId="4AA7E929" w14:textId="77777777" w:rsidR="00485502" w:rsidRDefault="00485502" w:rsidP="00485502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__________________________________________________________________________________________</w:t>
            </w:r>
          </w:p>
          <w:p w14:paraId="26A8B737" w14:textId="77777777" w:rsidR="00485502" w:rsidRDefault="00485502" w:rsidP="00485502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__________________________________________________________________________________________</w:t>
            </w:r>
          </w:p>
          <w:p w14:paraId="0CCB8AA1" w14:textId="31899358" w:rsidR="00485502" w:rsidRDefault="00485502" w:rsidP="00485502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__________________________________________________________________________________________</w:t>
            </w:r>
          </w:p>
          <w:p w14:paraId="0D53BAB3" w14:textId="77777777" w:rsidR="00485502" w:rsidRPr="009F057B" w:rsidRDefault="00485502" w:rsidP="009F057B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jc w:val="center"/>
              <w:rPr>
                <w:rFonts w:ascii="Arial" w:eastAsia="Arial Unicode MS" w:hAnsi="Arial" w:cs="Arial"/>
                <w:b/>
                <w:sz w:val="36"/>
                <w:szCs w:val="36"/>
              </w:rPr>
            </w:pPr>
          </w:p>
          <w:p w14:paraId="67DD853F" w14:textId="77777777" w:rsidR="00485502" w:rsidRPr="00485502" w:rsidRDefault="00485502" w:rsidP="0048550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 xml:space="preserve">Previa verifica </w:t>
            </w:r>
            <w:r w:rsidRPr="00485502">
              <w:rPr>
                <w:rFonts w:ascii="Arial" w:eastAsia="MS Mincho" w:hAnsi="Arial" w:cs="Arial"/>
                <w:sz w:val="20"/>
                <w:szCs w:val="20"/>
              </w:rPr>
              <w:t>e conferma da parte dell'ufficio competente circa la sussistenza del diritto, dei costi, dell'eventuale</w:t>
            </w:r>
          </w:p>
          <w:p w14:paraId="384D9F53" w14:textId="77777777" w:rsidR="00485502" w:rsidRDefault="00485502" w:rsidP="0048550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MS Mincho" w:hAnsi="Arial" w:cs="Arial"/>
                <w:sz w:val="20"/>
                <w:szCs w:val="20"/>
              </w:rPr>
            </w:pPr>
            <w:r w:rsidRPr="00485502">
              <w:rPr>
                <w:rFonts w:ascii="Arial" w:eastAsia="MS Mincho" w:hAnsi="Arial" w:cs="Arial"/>
                <w:sz w:val="20"/>
                <w:szCs w:val="20"/>
              </w:rPr>
              <w:t>regolarizzazione dell'istanza, del rispetto alle disposizioni in materia di bollo e fatti salvi eventuali motivi ostativi di natura tecnica ed organizzativa,</w:t>
            </w:r>
          </w:p>
          <w:p w14:paraId="72F54D7A" w14:textId="77777777" w:rsidR="009631E1" w:rsidRDefault="009631E1" w:rsidP="009631E1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jc w:val="center"/>
              <w:rPr>
                <w:rFonts w:ascii="Arial" w:eastAsia="MS Mincho" w:hAnsi="Arial" w:cs="Arial"/>
                <w:b/>
                <w:sz w:val="36"/>
                <w:szCs w:val="36"/>
              </w:rPr>
            </w:pPr>
            <w:r w:rsidRPr="009F057B">
              <w:rPr>
                <w:rFonts w:ascii="Arial" w:eastAsia="MS Mincho" w:hAnsi="Arial" w:cs="Arial"/>
                <w:b/>
                <w:sz w:val="36"/>
                <w:szCs w:val="36"/>
              </w:rPr>
              <w:t>CHIEDE</w:t>
            </w:r>
          </w:p>
          <w:p w14:paraId="124321EF" w14:textId="661E1D5F" w:rsidR="00B45EC5" w:rsidRDefault="00B45EC5" w:rsidP="00B45EC5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object w:dxaOrig="405" w:dyaOrig="225" w14:anchorId="719417C4">
                <v:shape id="_x0000_i1222" type="#_x0000_t75" style="width:20.25pt;height:11.2pt" o:ole="">
                  <v:imagedata r:id="rId8" o:title=""/>
                </v:shape>
                <w:control r:id="rId16" w:name="CB21" w:shapeid="_x0000_i1222"/>
              </w:object>
            </w:r>
            <w:r w:rsidR="009631E1">
              <w:rPr>
                <w:rFonts w:ascii="Arial" w:eastAsia="MS Mincho" w:hAnsi="Arial" w:cs="Arial"/>
                <w:sz w:val="20"/>
                <w:szCs w:val="20"/>
              </w:rPr>
              <w:t>Di poterli ritirare presso l’Ufficio competente dell’Amministrazione</w:t>
            </w:r>
            <w:r>
              <w:rPr>
                <w:rFonts w:ascii="Arial" w:eastAsia="MS Mincho" w:hAnsi="Arial" w:cs="Arial"/>
                <w:sz w:val="20"/>
                <w:szCs w:val="20"/>
              </w:rPr>
              <w:t xml:space="preserve"> </w:t>
            </w:r>
          </w:p>
          <w:p w14:paraId="3479813A" w14:textId="4D25E9D9" w:rsidR="00B45EC5" w:rsidRDefault="00B45EC5" w:rsidP="00B45EC5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object w:dxaOrig="405" w:dyaOrig="225" w14:anchorId="5960ABB8">
                <v:shape id="_x0000_i1221" type="#_x0000_t75" style="width:20.25pt;height:11.2pt" o:ole="">
                  <v:imagedata r:id="rId8" o:title=""/>
                </v:shape>
                <w:control r:id="rId17" w:name="CB3" w:shapeid="_x0000_i1221"/>
              </w:object>
            </w:r>
            <w:r w:rsidR="009631E1">
              <w:rPr>
                <w:rFonts w:ascii="Arial" w:eastAsia="MS Mincho" w:hAnsi="Arial" w:cs="Arial"/>
                <w:sz w:val="20"/>
                <w:szCs w:val="20"/>
              </w:rPr>
              <w:t>Di riceverli al seguente indirizzo di posta elettronica _______________________________</w:t>
            </w:r>
          </w:p>
          <w:p w14:paraId="345F58C6" w14:textId="4288FC7A" w:rsidR="00B45EC5" w:rsidRDefault="00B45EC5" w:rsidP="00B45EC5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object w:dxaOrig="405" w:dyaOrig="225" w14:anchorId="6CA892E0">
                <v:shape id="_x0000_i1220" type="#_x0000_t75" style="width:20.25pt;height:11.2pt" o:ole="">
                  <v:imagedata r:id="rId8" o:title=""/>
                </v:shape>
                <w:control r:id="rId18" w:name="CB12" w:shapeid="_x0000_i1220"/>
              </w:object>
            </w:r>
            <w:r w:rsidR="009631E1">
              <w:rPr>
                <w:rFonts w:ascii="Arial" w:eastAsia="MS Mincho" w:hAnsi="Arial" w:cs="Arial"/>
                <w:sz w:val="20"/>
                <w:szCs w:val="20"/>
              </w:rPr>
              <w:t xml:space="preserve">Di riceverli a mezzo posta al seguente indirizzo (se previsto </w:t>
            </w:r>
            <w:proofErr w:type="gramStart"/>
            <w:r w:rsidR="009631E1">
              <w:rPr>
                <w:rFonts w:ascii="Arial" w:eastAsia="MS Mincho" w:hAnsi="Arial" w:cs="Arial"/>
                <w:sz w:val="20"/>
                <w:szCs w:val="20"/>
              </w:rPr>
              <w:t>dall’Amministrazione )</w:t>
            </w:r>
            <w:proofErr w:type="gramEnd"/>
          </w:p>
          <w:p w14:paraId="55F68069" w14:textId="6629D623" w:rsidR="009631E1" w:rsidRDefault="009631E1" w:rsidP="009631E1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 xml:space="preserve">Comune _________________ </w:t>
            </w:r>
            <w:proofErr w:type="spellStart"/>
            <w:r>
              <w:rPr>
                <w:rFonts w:ascii="Arial" w:eastAsia="MS Mincho" w:hAnsi="Arial" w:cs="Arial"/>
                <w:sz w:val="20"/>
                <w:szCs w:val="20"/>
              </w:rPr>
              <w:t>Prov</w:t>
            </w:r>
            <w:proofErr w:type="spellEnd"/>
            <w:r>
              <w:rPr>
                <w:rFonts w:ascii="Arial" w:eastAsia="MS Mincho" w:hAnsi="Arial" w:cs="Arial"/>
                <w:sz w:val="20"/>
                <w:szCs w:val="20"/>
              </w:rPr>
              <w:t xml:space="preserve"> (____) </w:t>
            </w:r>
            <w:r>
              <w:rPr>
                <w:rFonts w:ascii="Arial" w:eastAsia="MS Mincho" w:hAnsi="Arial" w:cs="Arial"/>
                <w:sz w:val="20"/>
                <w:szCs w:val="20"/>
              </w:rPr>
              <w:t>Indirizzo ______________________ Civico ______ CAP _______</w:t>
            </w:r>
          </w:p>
          <w:p w14:paraId="1C4ABB93" w14:textId="396AEC42" w:rsidR="009631E1" w:rsidRDefault="009631E1" w:rsidP="00B45EC5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Verdana" w:eastAsia="MS Mincho" w:hAnsi="Verdana" w:cs="Times New Roman"/>
                <w:i/>
                <w:iCs/>
                <w:color w:val="000000"/>
                <w:sz w:val="16"/>
                <w:szCs w:val="16"/>
              </w:rPr>
            </w:pPr>
          </w:p>
          <w:p w14:paraId="217692D4" w14:textId="09229935" w:rsidR="00B45EC5" w:rsidRDefault="00B45EC5" w:rsidP="00B45EC5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Dei seguenti atti o documenti amministrativi (fornire la descrizione più dettagliata possibile degli atti amministrativi oggetto della domanda):</w:t>
            </w:r>
          </w:p>
          <w:p w14:paraId="0F5C499E" w14:textId="732F42A2" w:rsidR="00B45EC5" w:rsidRDefault="00B45EC5" w:rsidP="00B45EC5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__________________________________________________________________________________________</w:t>
            </w:r>
          </w:p>
          <w:p w14:paraId="107FF8B4" w14:textId="77777777" w:rsidR="00B45EC5" w:rsidRDefault="00B45EC5" w:rsidP="00B45EC5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__________________________________________________________________________________________</w:t>
            </w:r>
          </w:p>
          <w:p w14:paraId="1874C744" w14:textId="77777777" w:rsidR="00B45EC5" w:rsidRDefault="00B45EC5" w:rsidP="00B45EC5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__________________________________________________________________________________________</w:t>
            </w:r>
          </w:p>
          <w:p w14:paraId="530D462E" w14:textId="77777777" w:rsidR="00B45EC5" w:rsidRDefault="00B45EC5" w:rsidP="00B45EC5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__________________________________________________________________________________________</w:t>
            </w:r>
          </w:p>
          <w:p w14:paraId="3F4A41AE" w14:textId="77777777" w:rsidR="00B45EC5" w:rsidRDefault="00B45EC5" w:rsidP="00B45EC5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__________________________________________________________________________________________</w:t>
            </w:r>
          </w:p>
          <w:p w14:paraId="1EC68A6D" w14:textId="77777777" w:rsidR="00B45EC5" w:rsidRDefault="00B45EC5" w:rsidP="00B45EC5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__________________________________________________________________________________________</w:t>
            </w:r>
          </w:p>
          <w:p w14:paraId="102067FB" w14:textId="4641D369" w:rsidR="002F2BFB" w:rsidRDefault="002F2BFB" w:rsidP="00957478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  <w:p w14:paraId="66584B11" w14:textId="4D15D473" w:rsidR="002F2BFB" w:rsidRPr="002F2BFB" w:rsidRDefault="002F2BFB" w:rsidP="00957478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MS Mincho" w:hAnsi="Arial" w:cs="Arial"/>
                <w:b/>
                <w:sz w:val="20"/>
                <w:szCs w:val="20"/>
              </w:rPr>
            </w:pPr>
            <w:r w:rsidRPr="002F2BFB">
              <w:rPr>
                <w:rFonts w:ascii="Arial" w:eastAsia="MS Mincho" w:hAnsi="Arial" w:cs="Arial"/>
                <w:b/>
                <w:sz w:val="20"/>
                <w:szCs w:val="20"/>
              </w:rPr>
              <w:t xml:space="preserve">Elenco degli allegati </w:t>
            </w:r>
          </w:p>
          <w:p w14:paraId="0A862C6B" w14:textId="4F50595F" w:rsidR="002F2BFB" w:rsidRDefault="002F2BFB" w:rsidP="002F2BFB">
            <w:pPr>
              <w:pStyle w:val="Paragrafoelenco"/>
              <w:numPr>
                <w:ilvl w:val="0"/>
                <w:numId w:val="15"/>
              </w:num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pacing w:after="0" w:line="360" w:lineRule="exact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object w:dxaOrig="405" w:dyaOrig="225" w14:anchorId="1AE539E6">
                <v:shape id="_x0000_i1269" type="#_x0000_t75" style="width:20.25pt;height:11.2pt" o:ole="">
                  <v:imagedata r:id="rId8" o:title=""/>
                </v:shape>
                <w:control r:id="rId19" w:name="CB11532" w:shapeid="_x0000_i1269"/>
              </w:object>
            </w:r>
            <w:r>
              <w:rPr>
                <w:rFonts w:ascii="Arial" w:eastAsia="MS Mincho" w:hAnsi="Arial" w:cs="Arial"/>
                <w:sz w:val="20"/>
                <w:szCs w:val="20"/>
              </w:rPr>
              <w:t>Copia del documento di identità</w:t>
            </w:r>
          </w:p>
          <w:p w14:paraId="58817324" w14:textId="4AA1F82D" w:rsidR="002F2BFB" w:rsidRDefault="002F2BFB" w:rsidP="002F2BFB">
            <w:pPr>
              <w:pStyle w:val="Paragrafoelenco"/>
              <w:numPr>
                <w:ilvl w:val="0"/>
                <w:numId w:val="15"/>
              </w:num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pacing w:after="0" w:line="360" w:lineRule="exact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object w:dxaOrig="405" w:dyaOrig="225" w14:anchorId="792B1FEA">
                <v:shape id="_x0000_i1272" type="#_x0000_t75" style="width:20.25pt;height:11.2pt" o:ole="">
                  <v:imagedata r:id="rId8" o:title=""/>
                </v:shape>
                <w:control r:id="rId20" w:name="CB11533" w:shapeid="_x0000_i1272"/>
              </w:object>
            </w:r>
            <w:r>
              <w:rPr>
                <w:rFonts w:ascii="Arial" w:eastAsia="MS Mincho" w:hAnsi="Arial" w:cs="Arial"/>
                <w:sz w:val="20"/>
                <w:szCs w:val="20"/>
              </w:rPr>
              <w:t>Altro allegato (specificare) ______________________________________</w:t>
            </w:r>
          </w:p>
          <w:p w14:paraId="6279A084" w14:textId="10E36F80" w:rsidR="002F2BFB" w:rsidRPr="002F2BFB" w:rsidRDefault="002F2BFB" w:rsidP="002F2BFB">
            <w:pPr>
              <w:pStyle w:val="Paragrafoelenco"/>
              <w:numPr>
                <w:ilvl w:val="0"/>
                <w:numId w:val="15"/>
              </w:num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pacing w:after="0" w:line="360" w:lineRule="exact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object w:dxaOrig="405" w:dyaOrig="225" w14:anchorId="0F704E54">
                <v:shape id="_x0000_i1275" type="#_x0000_t75" style="width:20.25pt;height:11.2pt" o:ole="">
                  <v:imagedata r:id="rId8" o:title=""/>
                </v:shape>
                <w:control r:id="rId21" w:name="CB115331" w:shapeid="_x0000_i1275"/>
              </w:object>
            </w:r>
            <w:r>
              <w:rPr>
                <w:rFonts w:ascii="Arial" w:eastAsia="MS Mincho" w:hAnsi="Arial" w:cs="Arial"/>
                <w:sz w:val="20"/>
                <w:szCs w:val="20"/>
              </w:rPr>
              <w:t>Altro allegato (specificare) ______________________________________</w:t>
            </w:r>
          </w:p>
          <w:p w14:paraId="418D5BC3" w14:textId="77777777" w:rsidR="002F2BFB" w:rsidRDefault="002F2BFB" w:rsidP="002F2BF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tilliumWeb-Bold" w:eastAsia="Times New Roman" w:hAnsi="TitilliumWeb-Bold" w:cs="TitilliumWeb-Bold"/>
                <w:b/>
                <w:bCs/>
                <w:color w:val="212529"/>
                <w:sz w:val="19"/>
                <w:szCs w:val="19"/>
                <w:lang w:eastAsia="it-IT"/>
              </w:rPr>
            </w:pPr>
          </w:p>
          <w:p w14:paraId="7CDDFA56" w14:textId="69AD89D3" w:rsidR="002F2BFB" w:rsidRDefault="002F2BFB" w:rsidP="002F2BF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tilliumWeb-Bold" w:eastAsia="Times New Roman" w:hAnsi="TitilliumWeb-Bold" w:cs="TitilliumWeb-Bold"/>
                <w:b/>
                <w:bCs/>
                <w:color w:val="212529"/>
                <w:sz w:val="19"/>
                <w:szCs w:val="19"/>
                <w:lang w:eastAsia="it-IT"/>
              </w:rPr>
            </w:pPr>
            <w:r>
              <w:rPr>
                <w:rFonts w:ascii="TitilliumWeb-Bold" w:eastAsia="Times New Roman" w:hAnsi="TitilliumWeb-Bold" w:cs="TitilliumWeb-Bold"/>
                <w:b/>
                <w:bCs/>
                <w:color w:val="212529"/>
                <w:sz w:val="19"/>
                <w:szCs w:val="19"/>
                <w:lang w:eastAsia="it-IT"/>
              </w:rPr>
              <w:t>Informativa sul trattamento dei dati personali</w:t>
            </w:r>
          </w:p>
          <w:p w14:paraId="6AD9A675" w14:textId="77777777" w:rsidR="002F2BFB" w:rsidRDefault="002F2BFB" w:rsidP="002F2BF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tilliumWeb-Italic" w:eastAsia="Times New Roman" w:hAnsi="TitilliumWeb-Italic" w:cs="TitilliumWeb-Italic"/>
                <w:i/>
                <w:iCs/>
                <w:color w:val="212529"/>
                <w:sz w:val="15"/>
                <w:szCs w:val="15"/>
                <w:lang w:eastAsia="it-IT"/>
              </w:rPr>
            </w:pPr>
            <w:r>
              <w:rPr>
                <w:rFonts w:ascii="TitilliumWeb-Italic" w:eastAsia="Times New Roman" w:hAnsi="TitilliumWeb-Italic" w:cs="TitilliumWeb-Italic"/>
                <w:i/>
                <w:iCs/>
                <w:color w:val="212529"/>
                <w:sz w:val="15"/>
                <w:szCs w:val="15"/>
                <w:lang w:eastAsia="it-IT"/>
              </w:rPr>
              <w:t>(ai sensi del Regolamento Comunitario 27/04/2016, n. 2016/679 e del Decreto Legislativo 30/06/2003, n. 196)</w:t>
            </w:r>
          </w:p>
          <w:p w14:paraId="3AD3C207" w14:textId="1898662F" w:rsidR="002F2BFB" w:rsidRDefault="009631E1" w:rsidP="002F2BF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tilliumWeb-Regular" w:eastAsia="Times New Roman" w:hAnsi="TitilliumWeb-Regular" w:cs="TitilliumWeb-Regular"/>
                <w:color w:val="212529"/>
                <w:sz w:val="19"/>
                <w:szCs w:val="19"/>
                <w:lang w:eastAsia="it-IT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object w:dxaOrig="405" w:dyaOrig="225" w14:anchorId="65BA7800">
                <v:shape id="_x0000_i1400" type="#_x0000_t75" style="width:20.25pt;height:11.2pt" o:ole="">
                  <v:imagedata r:id="rId8" o:title=""/>
                </v:shape>
                <w:control r:id="rId22" w:name="CB1153311" w:shapeid="_x0000_i1400"/>
              </w:object>
            </w:r>
            <w:r w:rsidR="002F2BFB">
              <w:rPr>
                <w:rFonts w:ascii="TitilliumWeb-Regular" w:eastAsia="Times New Roman" w:hAnsi="TitilliumWeb-Regular" w:cs="TitilliumWeb-Regular"/>
                <w:color w:val="212529"/>
                <w:sz w:val="19"/>
                <w:szCs w:val="19"/>
                <w:lang w:eastAsia="it-IT"/>
              </w:rPr>
              <w:t>dichiara di aver preso visione dell'informativa relativa al trattamento dei dati personali pubblicata sul sito internet</w:t>
            </w:r>
          </w:p>
          <w:p w14:paraId="68C75331" w14:textId="77777777" w:rsidR="002F2BFB" w:rsidRDefault="002F2BFB" w:rsidP="002F2BF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tilliumWeb-Regular" w:eastAsia="Times New Roman" w:hAnsi="TitilliumWeb-Regular" w:cs="TitilliumWeb-Regular"/>
                <w:color w:val="212529"/>
                <w:sz w:val="19"/>
                <w:szCs w:val="19"/>
                <w:lang w:eastAsia="it-IT"/>
              </w:rPr>
            </w:pPr>
            <w:r>
              <w:rPr>
                <w:rFonts w:ascii="TitilliumWeb-Regular" w:eastAsia="Times New Roman" w:hAnsi="TitilliumWeb-Regular" w:cs="TitilliumWeb-Regular"/>
                <w:color w:val="212529"/>
                <w:sz w:val="19"/>
                <w:szCs w:val="19"/>
                <w:lang w:eastAsia="it-IT"/>
              </w:rPr>
              <w:t>istituzionale dell'Amministrazione destinataria, titolare del trattamento delle informazioni trasmesse all'atto della</w:t>
            </w:r>
          </w:p>
          <w:p w14:paraId="3DD305C9" w14:textId="0DAFB131" w:rsidR="002F2BFB" w:rsidRPr="009D2003" w:rsidRDefault="002F2BFB" w:rsidP="009D200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tilliumWeb-Regular" w:eastAsia="Times New Roman" w:hAnsi="TitilliumWeb-Regular" w:cs="TitilliumWeb-Regular"/>
                <w:color w:val="212529"/>
                <w:sz w:val="19"/>
                <w:szCs w:val="19"/>
                <w:lang w:eastAsia="it-IT"/>
              </w:rPr>
            </w:pPr>
            <w:r>
              <w:rPr>
                <w:rFonts w:ascii="TitilliumWeb-Regular" w:eastAsia="Times New Roman" w:hAnsi="TitilliumWeb-Regular" w:cs="TitilliumWeb-Regular"/>
                <w:color w:val="212529"/>
                <w:sz w:val="19"/>
                <w:szCs w:val="19"/>
                <w:lang w:eastAsia="it-IT"/>
              </w:rPr>
              <w:t>presentazione della pratica.</w:t>
            </w:r>
          </w:p>
        </w:tc>
      </w:tr>
    </w:tbl>
    <w:p w14:paraId="607B52CC" w14:textId="77777777" w:rsidR="00A02113" w:rsidRDefault="00A02113" w:rsidP="00A02113">
      <w:pPr>
        <w:tabs>
          <w:tab w:val="left" w:pos="1540"/>
          <w:tab w:val="left" w:pos="5400"/>
          <w:tab w:val="left" w:pos="5881"/>
          <w:tab w:val="left" w:pos="6660"/>
          <w:tab w:val="left" w:pos="7200"/>
          <w:tab w:val="left" w:pos="8801"/>
          <w:tab w:val="left" w:pos="9720"/>
          <w:tab w:val="left" w:pos="10192"/>
        </w:tabs>
        <w:spacing w:before="120" w:after="120" w:line="360" w:lineRule="exact"/>
        <w:rPr>
          <w:rFonts w:ascii="Arial" w:eastAsia="Arial Unicode MS" w:hAnsi="Arial" w:cs="Arial"/>
          <w:sz w:val="20"/>
          <w:szCs w:val="20"/>
        </w:rPr>
      </w:pPr>
    </w:p>
    <w:p w14:paraId="68FF5CE0" w14:textId="0C985CEE" w:rsidR="00A02113" w:rsidRDefault="00A02113" w:rsidP="009D2003">
      <w:pPr>
        <w:tabs>
          <w:tab w:val="left" w:pos="1540"/>
          <w:tab w:val="left" w:pos="3240"/>
        </w:tabs>
        <w:spacing w:before="120" w:after="120" w:line="360" w:lineRule="exact"/>
        <w:ind w:left="142"/>
        <w:rPr>
          <w:rFonts w:ascii="Arial" w:eastAsia="MS Mincho" w:hAnsi="Arial" w:cs="Arial"/>
          <w:sz w:val="20"/>
          <w:szCs w:val="20"/>
          <w:u w:val="single"/>
        </w:rPr>
      </w:pPr>
      <w:r>
        <w:rPr>
          <w:rFonts w:ascii="Arial" w:eastAsia="MS Mincho" w:hAnsi="Arial" w:cs="Arial"/>
          <w:sz w:val="20"/>
          <w:szCs w:val="20"/>
        </w:rPr>
        <w:lastRenderedPageBreak/>
        <w:t>Luogo</w:t>
      </w:r>
      <w:r w:rsidR="009D2003">
        <w:rPr>
          <w:rFonts w:ascii="Arial" w:eastAsia="MS Mincho" w:hAnsi="Arial" w:cs="Arial"/>
          <w:sz w:val="20"/>
          <w:szCs w:val="20"/>
        </w:rPr>
        <w:t xml:space="preserve"> </w:t>
      </w:r>
      <w:r w:rsidR="002F2BFB">
        <w:rPr>
          <w:rFonts w:ascii="Arial" w:eastAsia="Arial Unicode MS" w:hAnsi="Arial" w:cs="Arial"/>
          <w:sz w:val="20"/>
          <w:szCs w:val="20"/>
          <w:u w:val="single"/>
        </w:rPr>
        <w:t>______________</w:t>
      </w:r>
      <w:r>
        <w:rPr>
          <w:rFonts w:ascii="Arial" w:eastAsia="MS Mincho" w:hAnsi="Arial" w:cs="Arial"/>
          <w:sz w:val="20"/>
          <w:szCs w:val="20"/>
        </w:rPr>
        <w:t xml:space="preserve"> e data</w:t>
      </w:r>
      <w:r w:rsidR="009D2003">
        <w:rPr>
          <w:rFonts w:ascii="Arial" w:eastAsia="MS Mincho" w:hAnsi="Arial" w:cs="Arial"/>
          <w:sz w:val="20"/>
          <w:szCs w:val="20"/>
        </w:rPr>
        <w:t xml:space="preserve"> ____/____/_____</w:t>
      </w:r>
      <w:r w:rsidR="009D2003">
        <w:rPr>
          <w:rFonts w:ascii="Arial" w:eastAsia="MS Mincho" w:hAnsi="Arial" w:cs="Arial"/>
          <w:sz w:val="20"/>
          <w:szCs w:val="20"/>
        </w:rPr>
        <w:tab/>
      </w:r>
      <w:r w:rsidR="009D2003">
        <w:rPr>
          <w:rFonts w:ascii="Arial" w:eastAsia="MS Mincho" w:hAnsi="Arial" w:cs="Arial"/>
          <w:sz w:val="20"/>
          <w:szCs w:val="20"/>
        </w:rPr>
        <w:tab/>
      </w:r>
      <w:r>
        <w:rPr>
          <w:rFonts w:ascii="Arial" w:eastAsia="MS Mincho" w:hAnsi="Arial" w:cs="Arial"/>
          <w:sz w:val="20"/>
          <w:szCs w:val="20"/>
        </w:rPr>
        <w:t>Firma</w:t>
      </w:r>
      <w:r w:rsidR="009D2003">
        <w:rPr>
          <w:rFonts w:ascii="Arial" w:eastAsia="MS Mincho" w:hAnsi="Arial" w:cs="Arial"/>
          <w:sz w:val="20"/>
          <w:szCs w:val="20"/>
        </w:rPr>
        <w:t xml:space="preserve"> </w:t>
      </w:r>
      <w:r>
        <w:rPr>
          <w:rFonts w:ascii="Arial" w:eastAsia="MS Mincho" w:hAnsi="Arial" w:cs="Arial"/>
          <w:sz w:val="20"/>
          <w:szCs w:val="20"/>
          <w:u w:val="single"/>
        </w:rPr>
        <w:tab/>
      </w:r>
      <w:r>
        <w:rPr>
          <w:rFonts w:ascii="Arial" w:eastAsia="MS Mincho" w:hAnsi="Arial" w:cs="Arial"/>
          <w:sz w:val="20"/>
          <w:szCs w:val="20"/>
          <w:u w:val="single"/>
        </w:rPr>
        <w:tab/>
      </w:r>
      <w:r>
        <w:rPr>
          <w:rFonts w:ascii="Arial" w:eastAsia="MS Mincho" w:hAnsi="Arial" w:cs="Arial"/>
          <w:sz w:val="20"/>
          <w:szCs w:val="20"/>
          <w:u w:val="single"/>
        </w:rPr>
        <w:tab/>
      </w:r>
      <w:r>
        <w:rPr>
          <w:rFonts w:ascii="Arial" w:eastAsia="MS Mincho" w:hAnsi="Arial" w:cs="Arial"/>
          <w:sz w:val="20"/>
          <w:szCs w:val="20"/>
          <w:u w:val="single"/>
        </w:rPr>
        <w:tab/>
      </w:r>
    </w:p>
    <w:p w14:paraId="279AE4B4" w14:textId="74E84518" w:rsidR="000133F5" w:rsidRPr="00A02113" w:rsidRDefault="000133F5" w:rsidP="005419B2">
      <w:pPr>
        <w:tabs>
          <w:tab w:val="left" w:pos="1540"/>
          <w:tab w:val="left" w:pos="5400"/>
          <w:tab w:val="left" w:pos="5881"/>
          <w:tab w:val="left" w:pos="6660"/>
          <w:tab w:val="left" w:pos="7200"/>
          <w:tab w:val="left" w:pos="8801"/>
          <w:tab w:val="left" w:pos="9720"/>
          <w:tab w:val="left" w:pos="10192"/>
        </w:tabs>
        <w:spacing w:before="120" w:after="120" w:line="240" w:lineRule="exact"/>
        <w:ind w:left="357" w:hanging="357"/>
      </w:pPr>
    </w:p>
    <w:sectPr w:rsidR="000133F5" w:rsidRPr="00A02113" w:rsidSect="00876E10">
      <w:headerReference w:type="first" r:id="rId23"/>
      <w:footerReference w:type="first" r:id="rId24"/>
      <w:pgSz w:w="11906" w:h="16838"/>
      <w:pgMar w:top="851" w:right="1133" w:bottom="777" w:left="992" w:header="720" w:footer="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27248A" w14:textId="77777777" w:rsidR="00485502" w:rsidRDefault="00485502">
      <w:r>
        <w:separator/>
      </w:r>
    </w:p>
  </w:endnote>
  <w:endnote w:type="continuationSeparator" w:id="0">
    <w:p w14:paraId="566080A6" w14:textId="77777777" w:rsidR="00485502" w:rsidRDefault="0048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font494">
    <w:altName w:val="Calibri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tilliumWeb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tilliumWeb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illiumWeb-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illiumWeb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705864" w14:textId="77777777" w:rsidR="00485502" w:rsidRDefault="00485502">
    <w:pPr>
      <w:pStyle w:val="Pidipagina"/>
      <w:rPr>
        <w:b/>
        <w:color w:val="1F497D"/>
        <w:sz w:val="16"/>
        <w:szCs w:val="16"/>
      </w:rPr>
    </w:pPr>
  </w:p>
  <w:p w14:paraId="37FBD85C" w14:textId="77777777" w:rsidR="00485502" w:rsidRDefault="00485502">
    <w:pPr>
      <w:pStyle w:val="Pidipagina"/>
      <w:rPr>
        <w:b/>
        <w:color w:val="1F497D"/>
        <w:sz w:val="16"/>
        <w:szCs w:val="16"/>
      </w:rPr>
    </w:pPr>
  </w:p>
  <w:p w14:paraId="53A807C7" w14:textId="77777777" w:rsidR="00485502" w:rsidRDefault="00485502">
    <w:pPr>
      <w:pStyle w:val="Pidipagina"/>
      <w:jc w:val="center"/>
      <w:rPr>
        <w:b/>
        <w:color w:val="1F497D"/>
        <w:sz w:val="16"/>
        <w:szCs w:val="16"/>
      </w:rPr>
    </w:pPr>
    <w:r>
      <w:rPr>
        <w:b/>
        <w:color w:val="1F497D"/>
        <w:sz w:val="16"/>
        <w:szCs w:val="16"/>
      </w:rPr>
      <w:t>Provincia del Medio Campidano:</w:t>
    </w:r>
    <w:r>
      <w:rPr>
        <w:sz w:val="16"/>
        <w:szCs w:val="16"/>
      </w:rPr>
      <w:t xml:space="preserve"> Via Paganini, n° 22 – 09025 Sanluri</w:t>
    </w:r>
  </w:p>
  <w:p w14:paraId="703F4CA2" w14:textId="77777777" w:rsidR="00485502" w:rsidRDefault="00485502">
    <w:pPr>
      <w:pStyle w:val="Pidipagina"/>
      <w:jc w:val="center"/>
      <w:rPr>
        <w:b/>
        <w:color w:val="1F497D"/>
        <w:sz w:val="16"/>
        <w:szCs w:val="16"/>
      </w:rPr>
    </w:pPr>
    <w:r>
      <w:rPr>
        <w:b/>
        <w:color w:val="1F497D"/>
        <w:sz w:val="16"/>
        <w:szCs w:val="16"/>
      </w:rPr>
      <w:t xml:space="preserve">Codice fiscale: </w:t>
    </w:r>
    <w:r>
      <w:rPr>
        <w:sz w:val="16"/>
        <w:szCs w:val="16"/>
      </w:rPr>
      <w:t xml:space="preserve">91031610925 </w:t>
    </w:r>
    <w:r>
      <w:rPr>
        <w:b/>
        <w:color w:val="1F497D"/>
        <w:sz w:val="16"/>
        <w:szCs w:val="16"/>
      </w:rPr>
      <w:t>Tel:</w:t>
    </w:r>
    <w:r>
      <w:rPr>
        <w:sz w:val="16"/>
        <w:szCs w:val="16"/>
      </w:rPr>
      <w:t xml:space="preserve"> 0709356001</w:t>
    </w:r>
  </w:p>
  <w:p w14:paraId="476BDFE8" w14:textId="77777777" w:rsidR="00485502" w:rsidRDefault="00485502">
    <w:pPr>
      <w:pStyle w:val="Pidipagina"/>
      <w:jc w:val="center"/>
      <w:rPr>
        <w:b/>
        <w:color w:val="1F497D"/>
        <w:sz w:val="16"/>
        <w:szCs w:val="16"/>
      </w:rPr>
    </w:pPr>
    <w:r>
      <w:rPr>
        <w:b/>
        <w:color w:val="1F497D"/>
        <w:sz w:val="16"/>
        <w:szCs w:val="16"/>
      </w:rPr>
      <w:t xml:space="preserve">PEC: </w:t>
    </w:r>
    <w:hyperlink r:id="rId1" w:history="1">
      <w:r>
        <w:rPr>
          <w:rStyle w:val="Collegamentoipertestuale"/>
          <w:b/>
          <w:sz w:val="16"/>
          <w:szCs w:val="16"/>
        </w:rPr>
        <w:t>protocollo@cert.provincia.mediocampidano.it</w:t>
      </w:r>
    </w:hyperlink>
  </w:p>
  <w:p w14:paraId="1079A745" w14:textId="77777777" w:rsidR="00485502" w:rsidRDefault="00485502">
    <w:pPr>
      <w:pStyle w:val="Pidipagina"/>
      <w:jc w:val="center"/>
    </w:pPr>
    <w:r>
      <w:rPr>
        <w:b/>
        <w:color w:val="1F497D"/>
        <w:sz w:val="16"/>
        <w:szCs w:val="16"/>
      </w:rPr>
      <w:t>https://www.provincia.mediocampidano.it/it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29E0F6" w14:textId="77777777" w:rsidR="00485502" w:rsidRDefault="00485502">
      <w:r>
        <w:separator/>
      </w:r>
    </w:p>
  </w:footnote>
  <w:footnote w:type="continuationSeparator" w:id="0">
    <w:p w14:paraId="5EBABE84" w14:textId="77777777" w:rsidR="00485502" w:rsidRDefault="004855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40E2D3" w14:textId="77777777" w:rsidR="00485502" w:rsidRDefault="00485502">
    <w:pPr>
      <w:pStyle w:val="Titolo"/>
      <w:ind w:left="0"/>
      <w:rPr>
        <w:color w:val="1F497D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0" allowOverlap="1" wp14:anchorId="22CC0826" wp14:editId="08616E1A">
              <wp:simplePos x="0" y="0"/>
              <wp:positionH relativeFrom="page">
                <wp:align>right</wp:align>
              </wp:positionH>
              <wp:positionV relativeFrom="margin">
                <wp:align>center</wp:align>
              </wp:positionV>
              <wp:extent cx="574675" cy="329565"/>
              <wp:effectExtent l="3175" t="635" r="3175" b="3175"/>
              <wp:wrapNone/>
              <wp:docPr id="3" name="Rettango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46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7BD8019C" w14:textId="77777777" w:rsidR="00485502" w:rsidRDefault="00485502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CC0826" id="Rettangolo 5" o:spid="_x0000_s1026" style="position:absolute;left:0;text-align:left;margin-left:-5.95pt;margin-top:0;width:45.25pt;height:25.95pt;z-index:-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" o:allowincell="f" stroked="f" strokecolor="#3465a4">
              <v:stroke joinstyle="round"/>
              <v:textbox>
                <w:txbxContent>
                  <w:p w14:paraId="7BD8019C" w14:textId="77777777" w:rsidR="00485502" w:rsidRDefault="00485502"/>
                </w:txbxContent>
              </v:textbox>
              <w10:wrap anchorx="page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72390" distB="72390" distL="0" distR="0" simplePos="0" relativeHeight="251658240" behindDoc="0" locked="0" layoutInCell="0" allowOverlap="1" wp14:anchorId="1CC99C30" wp14:editId="7D798E83">
              <wp:simplePos x="0" y="0"/>
              <wp:positionH relativeFrom="page">
                <wp:align>right</wp:align>
              </wp:positionH>
              <wp:positionV relativeFrom="margin">
                <wp:align>center</wp:align>
              </wp:positionV>
              <wp:extent cx="575310" cy="330200"/>
              <wp:effectExtent l="2540" t="635" r="3175" b="254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5310" cy="3302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EE59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-5.9pt;margin-top:0;width:45.3pt;height:26pt;z-index:251658240;visibility:visible;mso-wrap-style:square;mso-width-percent:0;mso-height-percent:0;mso-wrap-distance-left:0;mso-wrap-distance-top:5.7pt;mso-wrap-distance-right:0;mso-wrap-distance-bottom:5.7pt;mso-position-horizontal:right;mso-position-horizontal-relative:page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" o:allowincell="f" stroked="f">
              <v:fill opacity="0"/>
              <w10:wrap anchorx="page" anchory="margin"/>
            </v:shape>
          </w:pict>
        </mc:Fallback>
      </mc:AlternateContent>
    </w:r>
    <w:r>
      <w:rPr>
        <w:noProof/>
      </w:rPr>
      <w:drawing>
        <wp:inline distT="0" distB="0" distL="0" distR="0" wp14:anchorId="3B5D36D2" wp14:editId="020CDA41">
          <wp:extent cx="968375" cy="470535"/>
          <wp:effectExtent l="0" t="0" r="0" b="0"/>
          <wp:docPr id="20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8375" cy="47053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764A635C" w14:textId="77777777" w:rsidR="00485502" w:rsidRDefault="00485502">
    <w:pPr>
      <w:pStyle w:val="Titolo"/>
      <w:ind w:left="0"/>
      <w:rPr>
        <w:color w:val="1F497D"/>
        <w:sz w:val="20"/>
        <w:szCs w:val="20"/>
      </w:rPr>
    </w:pPr>
    <w:r>
      <w:rPr>
        <w:color w:val="1F497D"/>
        <w:sz w:val="32"/>
        <w:szCs w:val="32"/>
      </w:rPr>
      <w:t>PROVINCIA DEL MEDIO CAMPIDANO</w:t>
    </w:r>
  </w:p>
  <w:p w14:paraId="1ED2AECB" w14:textId="77777777" w:rsidR="00485502" w:rsidRDefault="00485502">
    <w:pPr>
      <w:pStyle w:val="Titolo"/>
      <w:ind w:left="0"/>
    </w:pPr>
    <w:r>
      <w:rPr>
        <w:color w:val="1F497D"/>
        <w:sz w:val="20"/>
        <w:szCs w:val="20"/>
      </w:rPr>
      <w:t>Area Amministrativa, Appalti, Istruzione, Cultura e CED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name w:val="WWNum2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Num3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name w:val="WWNum3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10053D55"/>
    <w:multiLevelType w:val="multilevel"/>
    <w:tmpl w:val="6172E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C36916"/>
    <w:multiLevelType w:val="hybridMultilevel"/>
    <w:tmpl w:val="2B86F916"/>
    <w:lvl w:ilvl="0" w:tplc="5F2239BC">
      <w:start w:val="445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D65C3A"/>
    <w:multiLevelType w:val="multilevel"/>
    <w:tmpl w:val="BD76D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B33BC7"/>
    <w:multiLevelType w:val="multilevel"/>
    <w:tmpl w:val="21BC7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E57C8B"/>
    <w:multiLevelType w:val="hybridMultilevel"/>
    <w:tmpl w:val="88D6EEDA"/>
    <w:lvl w:ilvl="0" w:tplc="0410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 w15:restartNumberingAfterBreak="0">
    <w:nsid w:val="3C276638"/>
    <w:multiLevelType w:val="multilevel"/>
    <w:tmpl w:val="6B669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150ABE"/>
    <w:multiLevelType w:val="hybridMultilevel"/>
    <w:tmpl w:val="AAC0F9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B70D76"/>
    <w:multiLevelType w:val="hybridMultilevel"/>
    <w:tmpl w:val="424856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9D41E9"/>
    <w:multiLevelType w:val="hybridMultilevel"/>
    <w:tmpl w:val="8458C0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A152C8"/>
    <w:multiLevelType w:val="multilevel"/>
    <w:tmpl w:val="1666B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1"/>
  </w:num>
  <w:num w:numId="7">
    <w:abstractNumId w:val="9"/>
  </w:num>
  <w:num w:numId="8">
    <w:abstractNumId w:val="7"/>
  </w:num>
  <w:num w:numId="9">
    <w:abstractNumId w:val="5"/>
  </w:num>
  <w:num w:numId="10">
    <w:abstractNumId w:val="8"/>
  </w:num>
  <w:num w:numId="11">
    <w:abstractNumId w:val="14"/>
  </w:num>
  <w:num w:numId="12">
    <w:abstractNumId w:val="10"/>
  </w:num>
  <w:num w:numId="13">
    <w:abstractNumId w:val="1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1"/>
  <w:displayBackgroundShape/>
  <w:embedSystemFonts/>
  <w:proofState w:spelling="clean" w:grammar="clean"/>
  <w:formsDesign/>
  <w:attachedTemplate r:id="rId1"/>
  <w:stylePaneFormatFilter w:val="0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7B5"/>
    <w:rsid w:val="000133F5"/>
    <w:rsid w:val="00033833"/>
    <w:rsid w:val="00047BDD"/>
    <w:rsid w:val="00051474"/>
    <w:rsid w:val="00085690"/>
    <w:rsid w:val="00103C8A"/>
    <w:rsid w:val="00144B94"/>
    <w:rsid w:val="00147292"/>
    <w:rsid w:val="001F203F"/>
    <w:rsid w:val="00250E7E"/>
    <w:rsid w:val="00284471"/>
    <w:rsid w:val="002C7237"/>
    <w:rsid w:val="002F2BFB"/>
    <w:rsid w:val="00367AC7"/>
    <w:rsid w:val="0040495C"/>
    <w:rsid w:val="004367FE"/>
    <w:rsid w:val="00485502"/>
    <w:rsid w:val="00492560"/>
    <w:rsid w:val="004A2937"/>
    <w:rsid w:val="005027B5"/>
    <w:rsid w:val="00516B8F"/>
    <w:rsid w:val="005419B2"/>
    <w:rsid w:val="00575C4C"/>
    <w:rsid w:val="005A1C85"/>
    <w:rsid w:val="005A7489"/>
    <w:rsid w:val="005B137B"/>
    <w:rsid w:val="005B7847"/>
    <w:rsid w:val="005C43BE"/>
    <w:rsid w:val="00646DE7"/>
    <w:rsid w:val="007B0937"/>
    <w:rsid w:val="007B733C"/>
    <w:rsid w:val="00876E10"/>
    <w:rsid w:val="008A689A"/>
    <w:rsid w:val="008D24EA"/>
    <w:rsid w:val="00957478"/>
    <w:rsid w:val="009631E1"/>
    <w:rsid w:val="009D2003"/>
    <w:rsid w:val="009F057B"/>
    <w:rsid w:val="00A02113"/>
    <w:rsid w:val="00A07FEC"/>
    <w:rsid w:val="00A50A50"/>
    <w:rsid w:val="00A67704"/>
    <w:rsid w:val="00B16508"/>
    <w:rsid w:val="00B2127F"/>
    <w:rsid w:val="00B45EC5"/>
    <w:rsid w:val="00BA1278"/>
    <w:rsid w:val="00C55770"/>
    <w:rsid w:val="00D243FD"/>
    <w:rsid w:val="00D90BF6"/>
    <w:rsid w:val="00DA0E99"/>
    <w:rsid w:val="00DB7FE1"/>
    <w:rsid w:val="00DE6337"/>
    <w:rsid w:val="00E91735"/>
    <w:rsid w:val="00EF009B"/>
    <w:rsid w:val="00EF0685"/>
    <w:rsid w:val="00F65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535B6FC6"/>
  <w15:chartTrackingRefBased/>
  <w15:docId w15:val="{D018E4C5-1AB1-4743-B374-9B35C22D9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02113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Titolo1">
    <w:name w:val="heading 1"/>
    <w:basedOn w:val="Normale"/>
    <w:next w:val="Normale"/>
    <w:qFormat/>
    <w:pPr>
      <w:keepNext/>
      <w:keepLines/>
      <w:spacing w:before="240"/>
      <w:outlineLvl w:val="0"/>
    </w:pPr>
    <w:rPr>
      <w:rFonts w:ascii="Cambria" w:eastAsia="font494" w:hAnsi="Cambria" w:cs="font494"/>
      <w:color w:val="365F91"/>
      <w:sz w:val="32"/>
      <w:szCs w:val="32"/>
    </w:rPr>
  </w:style>
  <w:style w:type="paragraph" w:styleId="Titolo3">
    <w:name w:val="heading 3"/>
    <w:basedOn w:val="Normale"/>
    <w:qFormat/>
    <w:pPr>
      <w:spacing w:before="280" w:after="280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Menzionenonrisolta1">
    <w:name w:val="Menzione non risolta1"/>
    <w:rPr>
      <w:color w:val="605E5C"/>
      <w:shd w:val="clear" w:color="auto" w:fill="E1DFDD"/>
    </w:rPr>
  </w:style>
  <w:style w:type="character" w:customStyle="1" w:styleId="IntestazioneCarattere">
    <w:name w:val="Intestazione Carattere"/>
    <w:rPr>
      <w:rFonts w:ascii="Verdana" w:eastAsia="Verdana" w:hAnsi="Verdana" w:cs="Verdana"/>
      <w:lang w:val="it-IT"/>
    </w:rPr>
  </w:style>
  <w:style w:type="character" w:customStyle="1" w:styleId="PidipaginaCarattere">
    <w:name w:val="Piè di pagina Carattere"/>
    <w:rPr>
      <w:rFonts w:ascii="Verdana" w:eastAsia="Verdana" w:hAnsi="Verdana" w:cs="Verdana"/>
      <w:lang w:val="it-IT"/>
    </w:rPr>
  </w:style>
  <w:style w:type="character" w:styleId="Enfasigrassetto">
    <w:name w:val="Strong"/>
    <w:qFormat/>
    <w:rPr>
      <w:b/>
      <w:bCs/>
    </w:rPr>
  </w:style>
  <w:style w:type="character" w:customStyle="1" w:styleId="Titolo3Carattere">
    <w:name w:val="Titolo 3 Carattere"/>
    <w:rPr>
      <w:rFonts w:ascii="Times New Roman" w:eastAsia="Times New Roman" w:hAnsi="Times New Roman" w:cs="Times New Roman"/>
      <w:b/>
      <w:bCs/>
      <w:sz w:val="27"/>
      <w:szCs w:val="27"/>
      <w:lang w:val="it-IT" w:eastAsia="it-IT"/>
    </w:rPr>
  </w:style>
  <w:style w:type="character" w:customStyle="1" w:styleId="Titolo1Carattere">
    <w:name w:val="Titolo 1 Carattere"/>
    <w:rPr>
      <w:rFonts w:ascii="Cambria" w:eastAsia="font494" w:hAnsi="Cambria" w:cs="font494"/>
      <w:color w:val="365F91"/>
      <w:sz w:val="32"/>
      <w:szCs w:val="32"/>
      <w:lang w:val="it-IT"/>
    </w:rPr>
  </w:style>
  <w:style w:type="character" w:customStyle="1" w:styleId="citation-2308">
    <w:name w:val="citation-2308"/>
    <w:basedOn w:val="Carpredefinitoparagrafo1"/>
  </w:style>
  <w:style w:type="character" w:customStyle="1" w:styleId="citation-2307">
    <w:name w:val="citation-2307"/>
    <w:basedOn w:val="Carpredefinitoparagrafo1"/>
  </w:style>
  <w:style w:type="character" w:customStyle="1" w:styleId="citation-2305">
    <w:name w:val="citation-2305"/>
    <w:basedOn w:val="Carpredefinitoparagrafo1"/>
  </w:style>
  <w:style w:type="character" w:customStyle="1" w:styleId="citation-2304">
    <w:name w:val="citation-2304"/>
    <w:basedOn w:val="Carpredefinitoparagrafo1"/>
  </w:style>
  <w:style w:type="character" w:customStyle="1" w:styleId="citation-2303">
    <w:name w:val="citation-2303"/>
    <w:basedOn w:val="Carpredefinitoparagrafo1"/>
  </w:style>
  <w:style w:type="character" w:customStyle="1" w:styleId="citation-2302">
    <w:name w:val="citation-2302"/>
    <w:basedOn w:val="Carpredefinitoparagrafo1"/>
  </w:style>
  <w:style w:type="character" w:customStyle="1" w:styleId="citation-2301">
    <w:name w:val="citation-2301"/>
    <w:basedOn w:val="Carpredefinitoparagrafo1"/>
  </w:style>
  <w:style w:type="character" w:customStyle="1" w:styleId="Rimandocommento1">
    <w:name w:val="Rimando commento1"/>
    <w:rPr>
      <w:sz w:val="16"/>
      <w:szCs w:val="16"/>
    </w:rPr>
  </w:style>
  <w:style w:type="character" w:customStyle="1" w:styleId="TestocommentoCarattere">
    <w:name w:val="Testo commento Carattere"/>
    <w:rPr>
      <w:rFonts w:ascii="Verdana" w:eastAsia="Verdana" w:hAnsi="Verdana" w:cs="Verdana"/>
      <w:sz w:val="20"/>
      <w:szCs w:val="20"/>
      <w:lang w:val="it-IT"/>
    </w:rPr>
  </w:style>
  <w:style w:type="character" w:customStyle="1" w:styleId="SoggettocommentoCarattere">
    <w:name w:val="Soggetto commento Carattere"/>
    <w:rPr>
      <w:rFonts w:ascii="Verdana" w:eastAsia="Verdana" w:hAnsi="Verdana" w:cs="Verdana"/>
      <w:b/>
      <w:bCs/>
      <w:sz w:val="20"/>
      <w:szCs w:val="20"/>
      <w:lang w:val="it-IT"/>
    </w:rPr>
  </w:style>
  <w:style w:type="character" w:customStyle="1" w:styleId="TestofumettoCarattere">
    <w:name w:val="Testo fumetto Carattere"/>
    <w:rPr>
      <w:rFonts w:ascii="Segoe UI" w:eastAsia="Verdana" w:hAnsi="Segoe UI" w:cs="Segoe UI"/>
      <w:sz w:val="18"/>
      <w:szCs w:val="18"/>
      <w:lang w:val="it-IT"/>
    </w:rPr>
  </w:style>
  <w:style w:type="character" w:customStyle="1" w:styleId="citation-2289">
    <w:name w:val="citation-2289"/>
    <w:basedOn w:val="Carpredefinitoparagrafo1"/>
  </w:style>
  <w:style w:type="character" w:customStyle="1" w:styleId="citation-2288">
    <w:name w:val="citation-2288"/>
    <w:basedOn w:val="Carpredefinitoparagrafo1"/>
  </w:style>
  <w:style w:type="character" w:customStyle="1" w:styleId="citation-4587">
    <w:name w:val="citation-4587"/>
    <w:basedOn w:val="Carpredefinitoparagrafo1"/>
  </w:style>
  <w:style w:type="character" w:customStyle="1" w:styleId="citation-4586">
    <w:name w:val="citation-4586"/>
    <w:basedOn w:val="Carpredefinitoparagrafo1"/>
  </w:style>
  <w:style w:type="character" w:customStyle="1" w:styleId="citation-4584">
    <w:name w:val="citation-4584"/>
    <w:basedOn w:val="Carpredefinitoparagrafo1"/>
  </w:style>
  <w:style w:type="character" w:customStyle="1" w:styleId="ListLabel1">
    <w:name w:val="ListLabel 1"/>
    <w:rPr>
      <w:rFonts w:ascii="Calibri" w:eastAsia="Verdana" w:hAnsi="Calibri" w:cs="Verdana"/>
      <w:spacing w:val="0"/>
      <w:w w:val="99"/>
      <w:lang w:val="it-IT" w:eastAsia="en-US" w:bidi="ar-SA"/>
    </w:rPr>
  </w:style>
  <w:style w:type="character" w:customStyle="1" w:styleId="ListLabel2">
    <w:name w:val="ListLabel 2"/>
    <w:rPr>
      <w:lang w:val="it-IT" w:eastAsia="en-US" w:bidi="ar-SA"/>
    </w:rPr>
  </w:style>
  <w:style w:type="character" w:customStyle="1" w:styleId="ListLabel3">
    <w:name w:val="ListLabel 3"/>
    <w:rPr>
      <w:lang w:val="it-IT" w:eastAsia="en-US" w:bidi="ar-SA"/>
    </w:rPr>
  </w:style>
  <w:style w:type="character" w:customStyle="1" w:styleId="ListLabel4">
    <w:name w:val="ListLabel 4"/>
    <w:rPr>
      <w:lang w:val="it-IT" w:eastAsia="en-US" w:bidi="ar-SA"/>
    </w:rPr>
  </w:style>
  <w:style w:type="character" w:customStyle="1" w:styleId="ListLabel5">
    <w:name w:val="ListLabel 5"/>
    <w:rPr>
      <w:lang w:val="it-IT" w:eastAsia="en-US" w:bidi="ar-SA"/>
    </w:rPr>
  </w:style>
  <w:style w:type="character" w:customStyle="1" w:styleId="ListLabel6">
    <w:name w:val="ListLabel 6"/>
    <w:rPr>
      <w:lang w:val="it-IT" w:eastAsia="en-US" w:bidi="ar-SA"/>
    </w:rPr>
  </w:style>
  <w:style w:type="character" w:customStyle="1" w:styleId="ListLabel7">
    <w:name w:val="ListLabel 7"/>
    <w:rPr>
      <w:lang w:val="it-IT" w:eastAsia="en-US" w:bidi="ar-SA"/>
    </w:rPr>
  </w:style>
  <w:style w:type="character" w:customStyle="1" w:styleId="ListLabel8">
    <w:name w:val="ListLabel 8"/>
    <w:rPr>
      <w:lang w:val="it-IT" w:eastAsia="en-US" w:bidi="ar-SA"/>
    </w:rPr>
  </w:style>
  <w:style w:type="character" w:customStyle="1" w:styleId="ListLabel9">
    <w:name w:val="ListLabel 9"/>
    <w:rPr>
      <w:lang w:val="it-IT" w:eastAsia="en-US" w:bidi="ar-SA"/>
    </w:rPr>
  </w:style>
  <w:style w:type="character" w:customStyle="1" w:styleId="ListLabel10">
    <w:name w:val="ListLabel 10"/>
    <w:rPr>
      <w:rFonts w:ascii="Calibri" w:hAnsi="Calibri"/>
    </w:rPr>
  </w:style>
  <w:style w:type="character" w:customStyle="1" w:styleId="ListLabel11">
    <w:name w:val="ListLabel 11"/>
    <w:rPr>
      <w:rFonts w:cs="Courier New"/>
    </w:rPr>
  </w:style>
  <w:style w:type="character" w:customStyle="1" w:styleId="ListLabel12">
    <w:name w:val="ListLabel 12"/>
    <w:rPr>
      <w:rFonts w:ascii="Calibri" w:hAnsi="Calibri"/>
    </w:rPr>
  </w:style>
  <w:style w:type="character" w:customStyle="1" w:styleId="ListLabel13">
    <w:name w:val="ListLabel 13"/>
    <w:rPr>
      <w:rFonts w:ascii="Calibri" w:hAnsi="Calibri"/>
    </w:rPr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  <w:rPr>
      <w:rFonts w:ascii="Calibri" w:hAnsi="Calibri"/>
    </w:rPr>
  </w:style>
  <w:style w:type="character" w:customStyle="1" w:styleId="ListLabel16">
    <w:name w:val="ListLabel 16"/>
    <w:rPr>
      <w:rFonts w:ascii="Calibri" w:hAnsi="Calibri"/>
    </w:rPr>
  </w:style>
  <w:style w:type="character" w:customStyle="1" w:styleId="ListLabel17">
    <w:name w:val="ListLabel 17"/>
    <w:rPr>
      <w:rFonts w:cs="Courier New"/>
    </w:rPr>
  </w:style>
  <w:style w:type="character" w:customStyle="1" w:styleId="ListLabel18">
    <w:name w:val="ListLabel 18"/>
    <w:rPr>
      <w:rFonts w:ascii="Calibri" w:hAnsi="Calibri"/>
    </w:rPr>
  </w:style>
  <w:style w:type="character" w:customStyle="1" w:styleId="ListLabel19">
    <w:name w:val="ListLabel 19"/>
    <w:rPr>
      <w:rFonts w:ascii="Calibri" w:hAnsi="Calibri"/>
      <w:sz w:val="20"/>
    </w:rPr>
  </w:style>
  <w:style w:type="character" w:customStyle="1" w:styleId="ListLabel20">
    <w:name w:val="ListLabel 20"/>
    <w:rPr>
      <w:sz w:val="20"/>
    </w:rPr>
  </w:style>
  <w:style w:type="character" w:customStyle="1" w:styleId="ListLabel21">
    <w:name w:val="ListLabel 21"/>
    <w:rPr>
      <w:rFonts w:ascii="Calibri" w:hAnsi="Calibri"/>
      <w:sz w:val="20"/>
    </w:rPr>
  </w:style>
  <w:style w:type="character" w:customStyle="1" w:styleId="ListLabel22">
    <w:name w:val="ListLabel 22"/>
    <w:rPr>
      <w:rFonts w:ascii="Calibri" w:hAnsi="Calibri"/>
      <w:sz w:val="20"/>
    </w:rPr>
  </w:style>
  <w:style w:type="character" w:customStyle="1" w:styleId="ListLabel23">
    <w:name w:val="ListLabel 23"/>
    <w:rPr>
      <w:rFonts w:ascii="Calibri" w:hAnsi="Calibri"/>
      <w:sz w:val="20"/>
    </w:rPr>
  </w:style>
  <w:style w:type="character" w:customStyle="1" w:styleId="ListLabel24">
    <w:name w:val="ListLabel 24"/>
    <w:rPr>
      <w:rFonts w:ascii="Calibri" w:hAnsi="Calibri"/>
      <w:sz w:val="20"/>
    </w:rPr>
  </w:style>
  <w:style w:type="character" w:customStyle="1" w:styleId="ListLabel25">
    <w:name w:val="ListLabel 25"/>
    <w:rPr>
      <w:rFonts w:ascii="Calibri" w:hAnsi="Calibri"/>
      <w:sz w:val="20"/>
    </w:rPr>
  </w:style>
  <w:style w:type="character" w:customStyle="1" w:styleId="ListLabel26">
    <w:name w:val="ListLabel 26"/>
    <w:rPr>
      <w:rFonts w:ascii="Calibri" w:hAnsi="Calibri"/>
      <w:sz w:val="20"/>
    </w:rPr>
  </w:style>
  <w:style w:type="character" w:customStyle="1" w:styleId="ListLabel27">
    <w:name w:val="ListLabel 27"/>
    <w:rPr>
      <w:rFonts w:ascii="Calibri" w:hAnsi="Calibri"/>
      <w:sz w:val="20"/>
    </w:rPr>
  </w:style>
  <w:style w:type="character" w:customStyle="1" w:styleId="ListLabel28">
    <w:name w:val="ListLabel 28"/>
    <w:rPr>
      <w:rFonts w:ascii="Calibri" w:hAnsi="Calibri"/>
    </w:rPr>
  </w:style>
  <w:style w:type="character" w:customStyle="1" w:styleId="ListLabel29">
    <w:name w:val="ListLabel 29"/>
    <w:rPr>
      <w:rFonts w:cs="Courier New"/>
    </w:rPr>
  </w:style>
  <w:style w:type="character" w:customStyle="1" w:styleId="ListLabel30">
    <w:name w:val="ListLabel 30"/>
    <w:rPr>
      <w:rFonts w:ascii="Calibri" w:hAnsi="Calibri"/>
    </w:rPr>
  </w:style>
  <w:style w:type="character" w:customStyle="1" w:styleId="ListLabel31">
    <w:name w:val="ListLabel 31"/>
    <w:rPr>
      <w:rFonts w:ascii="Calibri" w:hAnsi="Calibri"/>
    </w:rPr>
  </w:style>
  <w:style w:type="character" w:customStyle="1" w:styleId="ListLabel32">
    <w:name w:val="ListLabel 32"/>
    <w:rPr>
      <w:rFonts w:cs="Courier New"/>
    </w:rPr>
  </w:style>
  <w:style w:type="character" w:customStyle="1" w:styleId="ListLabel33">
    <w:name w:val="ListLabel 33"/>
    <w:rPr>
      <w:rFonts w:ascii="Calibri" w:hAnsi="Calibri"/>
    </w:rPr>
  </w:style>
  <w:style w:type="character" w:customStyle="1" w:styleId="ListLabel34">
    <w:name w:val="ListLabel 34"/>
    <w:rPr>
      <w:rFonts w:ascii="Calibri" w:hAnsi="Calibri"/>
    </w:rPr>
  </w:style>
  <w:style w:type="character" w:customStyle="1" w:styleId="ListLabel35">
    <w:name w:val="ListLabel 35"/>
    <w:rPr>
      <w:rFonts w:cs="Courier New"/>
    </w:rPr>
  </w:style>
  <w:style w:type="character" w:customStyle="1" w:styleId="ListLabel36">
    <w:name w:val="ListLabel 36"/>
    <w:rPr>
      <w:rFonts w:ascii="Calibri" w:hAnsi="Calibri"/>
    </w:rPr>
  </w:style>
  <w:style w:type="character" w:customStyle="1" w:styleId="ListLabel37">
    <w:name w:val="ListLabel 37"/>
  </w:style>
  <w:style w:type="character" w:customStyle="1" w:styleId="ListLabel38">
    <w:name w:val="ListLabel 38"/>
  </w:style>
  <w:style w:type="character" w:customStyle="1" w:styleId="ListLabel39">
    <w:name w:val="ListLabel 39"/>
  </w:style>
  <w:style w:type="character" w:customStyle="1" w:styleId="ListLabel40">
    <w:name w:val="ListLabel 40"/>
  </w:style>
  <w:style w:type="character" w:customStyle="1" w:styleId="ListLabel41">
    <w:name w:val="ListLabel 41"/>
  </w:style>
  <w:style w:type="character" w:customStyle="1" w:styleId="ListLabel42">
    <w:name w:val="ListLabel 42"/>
  </w:style>
  <w:style w:type="character" w:customStyle="1" w:styleId="ListLabel43">
    <w:name w:val="ListLabel 43"/>
  </w:style>
  <w:style w:type="character" w:customStyle="1" w:styleId="ListLabel44">
    <w:name w:val="ListLabel 44"/>
  </w:style>
  <w:style w:type="character" w:customStyle="1" w:styleId="ListLabel45">
    <w:name w:val="ListLabel 45"/>
  </w:style>
  <w:style w:type="character" w:customStyle="1" w:styleId="ListLabel46">
    <w:name w:val="ListLabel 46"/>
    <w:rPr>
      <w:rFonts w:ascii="Calibri" w:hAnsi="Calibri"/>
    </w:rPr>
  </w:style>
  <w:style w:type="character" w:customStyle="1" w:styleId="ListLabel47">
    <w:name w:val="ListLabel 47"/>
    <w:rPr>
      <w:rFonts w:cs="Courier New"/>
    </w:rPr>
  </w:style>
  <w:style w:type="character" w:customStyle="1" w:styleId="ListLabel48">
    <w:name w:val="ListLabel 48"/>
    <w:rPr>
      <w:rFonts w:ascii="Calibri" w:hAnsi="Calibri"/>
    </w:rPr>
  </w:style>
  <w:style w:type="character" w:customStyle="1" w:styleId="ListLabel49">
    <w:name w:val="ListLabel 49"/>
    <w:rPr>
      <w:rFonts w:ascii="Calibri" w:hAnsi="Calibri"/>
    </w:rPr>
  </w:style>
  <w:style w:type="character" w:customStyle="1" w:styleId="ListLabel50">
    <w:name w:val="ListLabel 50"/>
    <w:rPr>
      <w:rFonts w:cs="Courier New"/>
    </w:rPr>
  </w:style>
  <w:style w:type="character" w:customStyle="1" w:styleId="ListLabel51">
    <w:name w:val="ListLabel 51"/>
    <w:rPr>
      <w:rFonts w:ascii="Calibri" w:hAnsi="Calibri"/>
    </w:rPr>
  </w:style>
  <w:style w:type="character" w:customStyle="1" w:styleId="ListLabel52">
    <w:name w:val="ListLabel 52"/>
    <w:rPr>
      <w:rFonts w:ascii="Calibri" w:hAnsi="Calibri"/>
    </w:rPr>
  </w:style>
  <w:style w:type="character" w:customStyle="1" w:styleId="ListLabel53">
    <w:name w:val="ListLabel 53"/>
    <w:rPr>
      <w:rFonts w:cs="Courier New"/>
    </w:rPr>
  </w:style>
  <w:style w:type="character" w:customStyle="1" w:styleId="ListLabel54">
    <w:name w:val="ListLabel 54"/>
    <w:rPr>
      <w:rFonts w:ascii="Calibri" w:hAnsi="Calibri"/>
    </w:rPr>
  </w:style>
  <w:style w:type="character" w:customStyle="1" w:styleId="ListLabel55">
    <w:name w:val="ListLabel 55"/>
    <w:rPr>
      <w:rFonts w:ascii="Calibri" w:hAnsi="Calibri"/>
    </w:rPr>
  </w:style>
  <w:style w:type="character" w:customStyle="1" w:styleId="ListLabel56">
    <w:name w:val="ListLabel 56"/>
    <w:rPr>
      <w:rFonts w:cs="Courier New"/>
    </w:rPr>
  </w:style>
  <w:style w:type="character" w:customStyle="1" w:styleId="ListLabel57">
    <w:name w:val="ListLabel 57"/>
    <w:rPr>
      <w:rFonts w:ascii="Calibri" w:hAnsi="Calibri"/>
    </w:rPr>
  </w:style>
  <w:style w:type="character" w:customStyle="1" w:styleId="ListLabel58">
    <w:name w:val="ListLabel 58"/>
    <w:rPr>
      <w:rFonts w:ascii="Calibri" w:hAnsi="Calibri"/>
    </w:rPr>
  </w:style>
  <w:style w:type="character" w:customStyle="1" w:styleId="ListLabel59">
    <w:name w:val="ListLabel 59"/>
    <w:rPr>
      <w:rFonts w:cs="Courier New"/>
    </w:rPr>
  </w:style>
  <w:style w:type="character" w:customStyle="1" w:styleId="ListLabel60">
    <w:name w:val="ListLabel 60"/>
    <w:rPr>
      <w:rFonts w:ascii="Calibri" w:hAnsi="Calibri"/>
    </w:rPr>
  </w:style>
  <w:style w:type="character" w:customStyle="1" w:styleId="ListLabel61">
    <w:name w:val="ListLabel 61"/>
    <w:rPr>
      <w:rFonts w:ascii="Calibri" w:hAnsi="Calibri"/>
    </w:rPr>
  </w:style>
  <w:style w:type="character" w:customStyle="1" w:styleId="ListLabel62">
    <w:name w:val="ListLabel 62"/>
    <w:rPr>
      <w:rFonts w:cs="Courier New"/>
    </w:rPr>
  </w:style>
  <w:style w:type="character" w:customStyle="1" w:styleId="ListLabel63">
    <w:name w:val="ListLabel 63"/>
    <w:rPr>
      <w:rFonts w:ascii="Calibri" w:hAnsi="Calibri"/>
    </w:rPr>
  </w:style>
  <w:style w:type="character" w:customStyle="1" w:styleId="ListLabel64">
    <w:name w:val="ListLabel 64"/>
    <w:rPr>
      <w:rFonts w:ascii="Calibri" w:hAnsi="Calibri"/>
    </w:rPr>
  </w:style>
  <w:style w:type="character" w:customStyle="1" w:styleId="ListLabel65">
    <w:name w:val="ListLabel 65"/>
    <w:rPr>
      <w:rFonts w:cs="Courier New"/>
    </w:rPr>
  </w:style>
  <w:style w:type="character" w:customStyle="1" w:styleId="ListLabel66">
    <w:name w:val="ListLabel 66"/>
    <w:rPr>
      <w:rFonts w:ascii="Calibri" w:hAnsi="Calibri"/>
    </w:rPr>
  </w:style>
  <w:style w:type="character" w:customStyle="1" w:styleId="ListLabel67">
    <w:name w:val="ListLabel 67"/>
    <w:rPr>
      <w:rFonts w:ascii="Calibri" w:hAnsi="Calibri"/>
    </w:rPr>
  </w:style>
  <w:style w:type="character" w:customStyle="1" w:styleId="ListLabel68">
    <w:name w:val="ListLabel 68"/>
    <w:rPr>
      <w:rFonts w:cs="Courier New"/>
    </w:rPr>
  </w:style>
  <w:style w:type="character" w:customStyle="1" w:styleId="ListLabel69">
    <w:name w:val="ListLabel 69"/>
    <w:rPr>
      <w:rFonts w:ascii="Calibri" w:hAnsi="Calibri"/>
    </w:rPr>
  </w:style>
  <w:style w:type="character" w:customStyle="1" w:styleId="ListLabel70">
    <w:name w:val="ListLabel 70"/>
    <w:rPr>
      <w:rFonts w:ascii="Calibri" w:hAnsi="Calibri"/>
    </w:rPr>
  </w:style>
  <w:style w:type="character" w:customStyle="1" w:styleId="ListLabel71">
    <w:name w:val="ListLabel 71"/>
    <w:rPr>
      <w:rFonts w:cs="Courier New"/>
    </w:rPr>
  </w:style>
  <w:style w:type="character" w:customStyle="1" w:styleId="ListLabel72">
    <w:name w:val="ListLabel 72"/>
    <w:rPr>
      <w:rFonts w:ascii="Calibri" w:hAnsi="Calibri"/>
    </w:rPr>
  </w:style>
  <w:style w:type="character" w:customStyle="1" w:styleId="ListLabel73">
    <w:name w:val="ListLabel 73"/>
    <w:rPr>
      <w:rFonts w:ascii="Calibri" w:hAnsi="Calibri"/>
    </w:rPr>
  </w:style>
  <w:style w:type="character" w:customStyle="1" w:styleId="ListLabel74">
    <w:name w:val="ListLabel 74"/>
    <w:rPr>
      <w:rFonts w:cs="Courier New"/>
    </w:rPr>
  </w:style>
  <w:style w:type="character" w:customStyle="1" w:styleId="ListLabel75">
    <w:name w:val="ListLabel 75"/>
    <w:rPr>
      <w:rFonts w:ascii="Calibri" w:hAnsi="Calibri"/>
    </w:rPr>
  </w:style>
  <w:style w:type="character" w:customStyle="1" w:styleId="ListLabel76">
    <w:name w:val="ListLabel 76"/>
    <w:rPr>
      <w:rFonts w:ascii="Calibri" w:hAnsi="Calibri"/>
    </w:rPr>
  </w:style>
  <w:style w:type="character" w:customStyle="1" w:styleId="ListLabel77">
    <w:name w:val="ListLabel 77"/>
    <w:rPr>
      <w:rFonts w:cs="Courier New"/>
    </w:rPr>
  </w:style>
  <w:style w:type="character" w:customStyle="1" w:styleId="ListLabel78">
    <w:name w:val="ListLabel 78"/>
    <w:rPr>
      <w:rFonts w:ascii="Calibri" w:hAnsi="Calibri"/>
    </w:rPr>
  </w:style>
  <w:style w:type="character" w:customStyle="1" w:styleId="ListLabel79">
    <w:name w:val="ListLabel 79"/>
    <w:rPr>
      <w:rFonts w:ascii="Calibri" w:hAnsi="Calibri"/>
    </w:rPr>
  </w:style>
  <w:style w:type="character" w:customStyle="1" w:styleId="ListLabel80">
    <w:name w:val="ListLabel 80"/>
    <w:rPr>
      <w:rFonts w:cs="Courier New"/>
    </w:rPr>
  </w:style>
  <w:style w:type="character" w:customStyle="1" w:styleId="ListLabel81">
    <w:name w:val="ListLabel 81"/>
    <w:rPr>
      <w:rFonts w:ascii="Calibri" w:hAnsi="Calibri"/>
    </w:rPr>
  </w:style>
  <w:style w:type="character" w:customStyle="1" w:styleId="ListLabel82">
    <w:name w:val="ListLabel 82"/>
  </w:style>
  <w:style w:type="character" w:customStyle="1" w:styleId="ListLabel83">
    <w:name w:val="ListLabel 83"/>
  </w:style>
  <w:style w:type="character" w:customStyle="1" w:styleId="ListLabel84">
    <w:name w:val="ListLabel 84"/>
  </w:style>
  <w:style w:type="character" w:customStyle="1" w:styleId="ListLabel85">
    <w:name w:val="ListLabel 85"/>
  </w:style>
  <w:style w:type="character" w:customStyle="1" w:styleId="ListLabel86">
    <w:name w:val="ListLabel 86"/>
  </w:style>
  <w:style w:type="character" w:customStyle="1" w:styleId="ListLabel87">
    <w:name w:val="ListLabel 87"/>
  </w:style>
  <w:style w:type="character" w:customStyle="1" w:styleId="ListLabel88">
    <w:name w:val="ListLabel 88"/>
  </w:style>
  <w:style w:type="character" w:customStyle="1" w:styleId="ListLabel89">
    <w:name w:val="ListLabel 89"/>
  </w:style>
  <w:style w:type="character" w:customStyle="1" w:styleId="ListLabel90">
    <w:name w:val="ListLabel 90"/>
  </w:style>
  <w:style w:type="character" w:customStyle="1" w:styleId="ListLabel91">
    <w:name w:val="ListLabel 91"/>
  </w:style>
  <w:style w:type="character" w:customStyle="1" w:styleId="ListLabel92">
    <w:name w:val="ListLabel 92"/>
  </w:style>
  <w:style w:type="character" w:customStyle="1" w:styleId="ListLabel93">
    <w:name w:val="ListLabel 93"/>
  </w:style>
  <w:style w:type="character" w:customStyle="1" w:styleId="ListLabel94">
    <w:name w:val="ListLabel 94"/>
  </w:style>
  <w:style w:type="character" w:customStyle="1" w:styleId="ListLabel95">
    <w:name w:val="ListLabel 95"/>
  </w:style>
  <w:style w:type="character" w:customStyle="1" w:styleId="ListLabel96">
    <w:name w:val="ListLabel 96"/>
  </w:style>
  <w:style w:type="character" w:customStyle="1" w:styleId="ListLabel97">
    <w:name w:val="ListLabel 97"/>
  </w:style>
  <w:style w:type="character" w:customStyle="1" w:styleId="ListLabel98">
    <w:name w:val="ListLabel 98"/>
  </w:style>
  <w:style w:type="character" w:customStyle="1" w:styleId="ListLabel99">
    <w:name w:val="ListLabel 99"/>
  </w:style>
  <w:style w:type="character" w:customStyle="1" w:styleId="ListLabel100">
    <w:name w:val="ListLabel 100"/>
  </w:style>
  <w:style w:type="character" w:customStyle="1" w:styleId="ListLabel101">
    <w:name w:val="ListLabel 101"/>
  </w:style>
  <w:style w:type="character" w:customStyle="1" w:styleId="ListLabel102">
    <w:name w:val="ListLabel 102"/>
  </w:style>
  <w:style w:type="character" w:customStyle="1" w:styleId="ListLabel103">
    <w:name w:val="ListLabel 103"/>
  </w:style>
  <w:style w:type="character" w:customStyle="1" w:styleId="ListLabel104">
    <w:name w:val="ListLabel 104"/>
  </w:style>
  <w:style w:type="character" w:customStyle="1" w:styleId="ListLabel105">
    <w:name w:val="ListLabel 105"/>
  </w:style>
  <w:style w:type="character" w:customStyle="1" w:styleId="ListLabel106">
    <w:name w:val="ListLabel 106"/>
  </w:style>
  <w:style w:type="character" w:customStyle="1" w:styleId="ListLabel107">
    <w:name w:val="ListLabel 107"/>
  </w:style>
  <w:style w:type="character" w:customStyle="1" w:styleId="ListLabel108">
    <w:name w:val="ListLabel 108"/>
  </w:style>
  <w:style w:type="character" w:customStyle="1" w:styleId="ListLabel109">
    <w:name w:val="ListLabel 109"/>
    <w:rPr>
      <w:b/>
    </w:rPr>
  </w:style>
  <w:style w:type="character" w:customStyle="1" w:styleId="ListLabel110">
    <w:name w:val="ListLabel 110"/>
  </w:style>
  <w:style w:type="character" w:customStyle="1" w:styleId="ListLabel111">
    <w:name w:val="ListLabel 111"/>
  </w:style>
  <w:style w:type="character" w:customStyle="1" w:styleId="ListLabel112">
    <w:name w:val="ListLabel 112"/>
  </w:style>
  <w:style w:type="character" w:customStyle="1" w:styleId="ListLabel113">
    <w:name w:val="ListLabel 113"/>
  </w:style>
  <w:style w:type="character" w:customStyle="1" w:styleId="ListLabel114">
    <w:name w:val="ListLabel 114"/>
  </w:style>
  <w:style w:type="character" w:customStyle="1" w:styleId="ListLabel115">
    <w:name w:val="ListLabel 115"/>
  </w:style>
  <w:style w:type="character" w:customStyle="1" w:styleId="ListLabel116">
    <w:name w:val="ListLabel 116"/>
  </w:style>
  <w:style w:type="character" w:customStyle="1" w:styleId="ListLabel117">
    <w:name w:val="ListLabel 117"/>
  </w:style>
  <w:style w:type="character" w:customStyle="1" w:styleId="ListLabel118">
    <w:name w:val="ListLabel 118"/>
    <w:rPr>
      <w:b/>
    </w:rPr>
  </w:style>
  <w:style w:type="character" w:customStyle="1" w:styleId="ListLabel119">
    <w:name w:val="ListLabel 119"/>
  </w:style>
  <w:style w:type="character" w:customStyle="1" w:styleId="ListLabel120">
    <w:name w:val="ListLabel 120"/>
  </w:style>
  <w:style w:type="character" w:customStyle="1" w:styleId="ListLabel121">
    <w:name w:val="ListLabel 121"/>
  </w:style>
  <w:style w:type="character" w:customStyle="1" w:styleId="ListLabel122">
    <w:name w:val="ListLabel 122"/>
  </w:style>
  <w:style w:type="character" w:customStyle="1" w:styleId="ListLabel123">
    <w:name w:val="ListLabel 123"/>
  </w:style>
  <w:style w:type="character" w:customStyle="1" w:styleId="ListLabel124">
    <w:name w:val="ListLabel 124"/>
  </w:style>
  <w:style w:type="character" w:customStyle="1" w:styleId="ListLabel125">
    <w:name w:val="ListLabel 125"/>
  </w:style>
  <w:style w:type="character" w:customStyle="1" w:styleId="ListLabel126">
    <w:name w:val="ListLabel 126"/>
  </w:style>
  <w:style w:type="character" w:customStyle="1" w:styleId="ListLabel127">
    <w:name w:val="ListLabel 127"/>
  </w:style>
  <w:style w:type="character" w:customStyle="1" w:styleId="ListLabel128">
    <w:name w:val="ListLabel 128"/>
  </w:style>
  <w:style w:type="character" w:customStyle="1" w:styleId="ListLabel129">
    <w:name w:val="ListLabel 129"/>
  </w:style>
  <w:style w:type="character" w:customStyle="1" w:styleId="ListLabel130">
    <w:name w:val="ListLabel 130"/>
  </w:style>
  <w:style w:type="character" w:customStyle="1" w:styleId="ListLabel131">
    <w:name w:val="ListLabel 131"/>
  </w:style>
  <w:style w:type="character" w:customStyle="1" w:styleId="ListLabel132">
    <w:name w:val="ListLabel 132"/>
  </w:style>
  <w:style w:type="character" w:customStyle="1" w:styleId="ListLabel133">
    <w:name w:val="ListLabel 133"/>
  </w:style>
  <w:style w:type="character" w:customStyle="1" w:styleId="ListLabel134">
    <w:name w:val="ListLabel 134"/>
  </w:style>
  <w:style w:type="character" w:customStyle="1" w:styleId="ListLabel135">
    <w:name w:val="ListLabel 135"/>
  </w:style>
  <w:style w:type="character" w:customStyle="1" w:styleId="ListLabel136">
    <w:name w:val="ListLabel 136"/>
  </w:style>
  <w:style w:type="character" w:customStyle="1" w:styleId="ListLabel137">
    <w:name w:val="ListLabel 137"/>
  </w:style>
  <w:style w:type="character" w:customStyle="1" w:styleId="ListLabel138">
    <w:name w:val="ListLabel 138"/>
  </w:style>
  <w:style w:type="character" w:customStyle="1" w:styleId="ListLabel139">
    <w:name w:val="ListLabel 139"/>
  </w:style>
  <w:style w:type="character" w:customStyle="1" w:styleId="ListLabel140">
    <w:name w:val="ListLabel 140"/>
  </w:style>
  <w:style w:type="character" w:customStyle="1" w:styleId="ListLabel141">
    <w:name w:val="ListLabel 141"/>
  </w:style>
  <w:style w:type="character" w:customStyle="1" w:styleId="ListLabel142">
    <w:name w:val="ListLabel 142"/>
  </w:style>
  <w:style w:type="character" w:customStyle="1" w:styleId="ListLabel143">
    <w:name w:val="ListLabel 143"/>
  </w:style>
  <w:style w:type="character" w:customStyle="1" w:styleId="ListLabel144">
    <w:name w:val="ListLabel 144"/>
  </w:style>
  <w:style w:type="character" w:customStyle="1" w:styleId="ListLabel145">
    <w:name w:val="ListLabel 145"/>
  </w:style>
  <w:style w:type="character" w:customStyle="1" w:styleId="ListLabel146">
    <w:name w:val="ListLabel 146"/>
  </w:style>
  <w:style w:type="character" w:customStyle="1" w:styleId="ListLabel147">
    <w:name w:val="ListLabel 147"/>
  </w:style>
  <w:style w:type="character" w:customStyle="1" w:styleId="ListLabel148">
    <w:name w:val="ListLabel 148"/>
  </w:style>
  <w:style w:type="character" w:customStyle="1" w:styleId="ListLabel149">
    <w:name w:val="ListLabel 149"/>
  </w:style>
  <w:style w:type="character" w:customStyle="1" w:styleId="ListLabel150">
    <w:name w:val="ListLabel 150"/>
  </w:style>
  <w:style w:type="character" w:customStyle="1" w:styleId="ListLabel151">
    <w:name w:val="ListLabel 151"/>
  </w:style>
  <w:style w:type="character" w:customStyle="1" w:styleId="ListLabel152">
    <w:name w:val="ListLabel 152"/>
  </w:style>
  <w:style w:type="character" w:customStyle="1" w:styleId="ListLabel153">
    <w:name w:val="ListLabel 153"/>
  </w:style>
  <w:style w:type="character" w:customStyle="1" w:styleId="ListLabel154">
    <w:name w:val="ListLabel 154"/>
  </w:style>
  <w:style w:type="character" w:customStyle="1" w:styleId="ListLabel155">
    <w:name w:val="ListLabel 155"/>
  </w:style>
  <w:style w:type="character" w:customStyle="1" w:styleId="ListLabel156">
    <w:name w:val="ListLabel 156"/>
  </w:style>
  <w:style w:type="character" w:customStyle="1" w:styleId="ListLabel157">
    <w:name w:val="ListLabel 157"/>
  </w:style>
  <w:style w:type="character" w:customStyle="1" w:styleId="ListLabel158">
    <w:name w:val="ListLabel 158"/>
  </w:style>
  <w:style w:type="character" w:customStyle="1" w:styleId="ListLabel159">
    <w:name w:val="ListLabel 159"/>
  </w:style>
  <w:style w:type="character" w:customStyle="1" w:styleId="ListLabel160">
    <w:name w:val="ListLabel 160"/>
  </w:style>
  <w:style w:type="character" w:customStyle="1" w:styleId="ListLabel161">
    <w:name w:val="ListLabel 161"/>
  </w:style>
  <w:style w:type="character" w:customStyle="1" w:styleId="ListLabel162">
    <w:name w:val="ListLabel 162"/>
  </w:style>
  <w:style w:type="character" w:customStyle="1" w:styleId="ListLabel163">
    <w:name w:val="ListLabel 163"/>
  </w:style>
  <w:style w:type="character" w:customStyle="1" w:styleId="ListLabel164">
    <w:name w:val="ListLabel 164"/>
  </w:style>
  <w:style w:type="character" w:customStyle="1" w:styleId="ListLabel165">
    <w:name w:val="ListLabel 165"/>
  </w:style>
  <w:style w:type="character" w:customStyle="1" w:styleId="ListLabel166">
    <w:name w:val="ListLabel 166"/>
  </w:style>
  <w:style w:type="character" w:customStyle="1" w:styleId="ListLabel167">
    <w:name w:val="ListLabel 167"/>
  </w:style>
  <w:style w:type="character" w:customStyle="1" w:styleId="ListLabel168">
    <w:name w:val="ListLabel 168"/>
  </w:style>
  <w:style w:type="character" w:customStyle="1" w:styleId="ListLabel169">
    <w:name w:val="ListLabel 169"/>
  </w:style>
  <w:style w:type="character" w:customStyle="1" w:styleId="ListLabel170">
    <w:name w:val="ListLabel 170"/>
  </w:style>
  <w:style w:type="character" w:customStyle="1" w:styleId="ListLabel171">
    <w:name w:val="ListLabel 171"/>
  </w:style>
  <w:style w:type="character" w:customStyle="1" w:styleId="ListLabel172">
    <w:name w:val="ListLabel 172"/>
  </w:style>
  <w:style w:type="character" w:customStyle="1" w:styleId="ListLabel173">
    <w:name w:val="ListLabel 173"/>
  </w:style>
  <w:style w:type="character" w:customStyle="1" w:styleId="ListLabel174">
    <w:name w:val="ListLabel 174"/>
  </w:style>
  <w:style w:type="character" w:customStyle="1" w:styleId="ListLabel175">
    <w:name w:val="ListLabel 175"/>
  </w:style>
  <w:style w:type="character" w:customStyle="1" w:styleId="ListLabel176">
    <w:name w:val="ListLabel 176"/>
  </w:style>
  <w:style w:type="character" w:customStyle="1" w:styleId="ListLabel177">
    <w:name w:val="ListLabel 177"/>
  </w:style>
  <w:style w:type="character" w:customStyle="1" w:styleId="ListLabel178">
    <w:name w:val="ListLabel 178"/>
  </w:style>
  <w:style w:type="character" w:customStyle="1" w:styleId="ListLabel179">
    <w:name w:val="ListLabel 179"/>
  </w:style>
  <w:style w:type="character" w:customStyle="1" w:styleId="ListLabel180">
    <w:name w:val="ListLabel 180"/>
  </w:style>
  <w:style w:type="character" w:customStyle="1" w:styleId="ListLabel181">
    <w:name w:val="ListLabel 181"/>
  </w:style>
  <w:style w:type="character" w:customStyle="1" w:styleId="ListLabel182">
    <w:name w:val="ListLabel 182"/>
  </w:style>
  <w:style w:type="character" w:customStyle="1" w:styleId="ListLabel183">
    <w:name w:val="ListLabel 183"/>
  </w:style>
  <w:style w:type="character" w:customStyle="1" w:styleId="ListLabel184">
    <w:name w:val="ListLabel 184"/>
  </w:style>
  <w:style w:type="character" w:customStyle="1" w:styleId="ListLabel185">
    <w:name w:val="ListLabel 185"/>
  </w:style>
  <w:style w:type="character" w:customStyle="1" w:styleId="ListLabel186">
    <w:name w:val="ListLabel 186"/>
  </w:style>
  <w:style w:type="character" w:customStyle="1" w:styleId="ListLabel187">
    <w:name w:val="ListLabel 187"/>
  </w:style>
  <w:style w:type="character" w:customStyle="1" w:styleId="ListLabel188">
    <w:name w:val="ListLabel 188"/>
  </w:style>
  <w:style w:type="character" w:customStyle="1" w:styleId="ListLabel189">
    <w:name w:val="ListLabel 189"/>
  </w:style>
  <w:style w:type="character" w:customStyle="1" w:styleId="ListLabel190">
    <w:name w:val="ListLabel 190"/>
    <w:rPr>
      <w:rFonts w:ascii="Calibri" w:hAnsi="Calibri"/>
    </w:rPr>
  </w:style>
  <w:style w:type="character" w:customStyle="1" w:styleId="ListLabel191">
    <w:name w:val="ListLabel 191"/>
  </w:style>
  <w:style w:type="character" w:customStyle="1" w:styleId="ListLabel192">
    <w:name w:val="ListLabel 192"/>
  </w:style>
  <w:style w:type="character" w:customStyle="1" w:styleId="ListLabel193">
    <w:name w:val="ListLabel 193"/>
  </w:style>
  <w:style w:type="character" w:customStyle="1" w:styleId="ListLabel194">
    <w:name w:val="ListLabel 194"/>
  </w:style>
  <w:style w:type="character" w:customStyle="1" w:styleId="ListLabel195">
    <w:name w:val="ListLabel 195"/>
  </w:style>
  <w:style w:type="character" w:customStyle="1" w:styleId="ListLabel196">
    <w:name w:val="ListLabel 196"/>
  </w:style>
  <w:style w:type="character" w:customStyle="1" w:styleId="ListLabel197">
    <w:name w:val="ListLabel 197"/>
  </w:style>
  <w:style w:type="character" w:customStyle="1" w:styleId="ListLabel198">
    <w:name w:val="ListLabel 198"/>
  </w:style>
  <w:style w:type="character" w:customStyle="1" w:styleId="ListLabel199">
    <w:name w:val="ListLabel 199"/>
    <w:rPr>
      <w:rFonts w:ascii="Calibri" w:hAnsi="Calibri"/>
    </w:rPr>
  </w:style>
  <w:style w:type="character" w:customStyle="1" w:styleId="ListLabel200">
    <w:name w:val="ListLabel 200"/>
    <w:rPr>
      <w:rFonts w:cs="Courier New"/>
    </w:rPr>
  </w:style>
  <w:style w:type="character" w:customStyle="1" w:styleId="ListLabel201">
    <w:name w:val="ListLabel 201"/>
    <w:rPr>
      <w:rFonts w:ascii="Calibri" w:hAnsi="Calibri"/>
    </w:rPr>
  </w:style>
  <w:style w:type="character" w:customStyle="1" w:styleId="ListLabel202">
    <w:name w:val="ListLabel 202"/>
    <w:rPr>
      <w:rFonts w:ascii="Calibri" w:hAnsi="Calibri"/>
    </w:rPr>
  </w:style>
  <w:style w:type="character" w:customStyle="1" w:styleId="ListLabel203">
    <w:name w:val="ListLabel 203"/>
    <w:rPr>
      <w:rFonts w:cs="Courier New"/>
    </w:rPr>
  </w:style>
  <w:style w:type="character" w:customStyle="1" w:styleId="ListLabel204">
    <w:name w:val="ListLabel 204"/>
    <w:rPr>
      <w:rFonts w:ascii="Calibri" w:hAnsi="Calibri"/>
    </w:rPr>
  </w:style>
  <w:style w:type="character" w:customStyle="1" w:styleId="ListLabel205">
    <w:name w:val="ListLabel 205"/>
    <w:rPr>
      <w:rFonts w:ascii="Calibri" w:hAnsi="Calibri"/>
    </w:rPr>
  </w:style>
  <w:style w:type="character" w:customStyle="1" w:styleId="ListLabel206">
    <w:name w:val="ListLabel 206"/>
    <w:rPr>
      <w:rFonts w:cs="Courier New"/>
    </w:rPr>
  </w:style>
  <w:style w:type="character" w:customStyle="1" w:styleId="ListLabel207">
    <w:name w:val="ListLabel 207"/>
    <w:rPr>
      <w:rFonts w:ascii="Calibri" w:hAnsi="Calibri"/>
    </w:rPr>
  </w:style>
  <w:style w:type="character" w:customStyle="1" w:styleId="ListLabel208">
    <w:name w:val="ListLabel 208"/>
  </w:style>
  <w:style w:type="character" w:customStyle="1" w:styleId="ListLabel209">
    <w:name w:val="ListLabel 209"/>
  </w:style>
  <w:style w:type="character" w:customStyle="1" w:styleId="ListLabel210">
    <w:name w:val="ListLabel 210"/>
  </w:style>
  <w:style w:type="character" w:customStyle="1" w:styleId="ListLabel211">
    <w:name w:val="ListLabel 211"/>
  </w:style>
  <w:style w:type="character" w:customStyle="1" w:styleId="ListLabel212">
    <w:name w:val="ListLabel 212"/>
  </w:style>
  <w:style w:type="character" w:customStyle="1" w:styleId="ListLabel213">
    <w:name w:val="ListLabel 213"/>
  </w:style>
  <w:style w:type="character" w:customStyle="1" w:styleId="ListLabel214">
    <w:name w:val="ListLabel 214"/>
  </w:style>
  <w:style w:type="character" w:customStyle="1" w:styleId="ListLabel215">
    <w:name w:val="ListLabel 215"/>
  </w:style>
  <w:style w:type="character" w:customStyle="1" w:styleId="ListLabel216">
    <w:name w:val="ListLabel 216"/>
  </w:style>
  <w:style w:type="character" w:customStyle="1" w:styleId="ListLabel217">
    <w:name w:val="ListLabel 217"/>
  </w:style>
  <w:style w:type="character" w:customStyle="1" w:styleId="ListLabel218">
    <w:name w:val="ListLabel 218"/>
  </w:style>
  <w:style w:type="character" w:customStyle="1" w:styleId="ListLabel219">
    <w:name w:val="ListLabel 219"/>
  </w:style>
  <w:style w:type="character" w:customStyle="1" w:styleId="ListLabel220">
    <w:name w:val="ListLabel 220"/>
  </w:style>
  <w:style w:type="character" w:customStyle="1" w:styleId="ListLabel221">
    <w:name w:val="ListLabel 221"/>
  </w:style>
  <w:style w:type="character" w:customStyle="1" w:styleId="ListLabel222">
    <w:name w:val="ListLabel 222"/>
  </w:style>
  <w:style w:type="character" w:customStyle="1" w:styleId="ListLabel223">
    <w:name w:val="ListLabel 223"/>
  </w:style>
  <w:style w:type="character" w:customStyle="1" w:styleId="ListLabel224">
    <w:name w:val="ListLabel 224"/>
  </w:style>
  <w:style w:type="character" w:customStyle="1" w:styleId="ListLabel225">
    <w:name w:val="ListLabel 225"/>
  </w:style>
  <w:style w:type="character" w:customStyle="1" w:styleId="ListLabel226">
    <w:name w:val="ListLabel 226"/>
  </w:style>
  <w:style w:type="character" w:customStyle="1" w:styleId="ListLabel227">
    <w:name w:val="ListLabel 227"/>
  </w:style>
  <w:style w:type="character" w:customStyle="1" w:styleId="ListLabel228">
    <w:name w:val="ListLabel 228"/>
  </w:style>
  <w:style w:type="character" w:customStyle="1" w:styleId="ListLabel229">
    <w:name w:val="ListLabel 229"/>
  </w:style>
  <w:style w:type="character" w:customStyle="1" w:styleId="ListLabel230">
    <w:name w:val="ListLabel 230"/>
  </w:style>
  <w:style w:type="character" w:customStyle="1" w:styleId="ListLabel231">
    <w:name w:val="ListLabel 231"/>
  </w:style>
  <w:style w:type="character" w:customStyle="1" w:styleId="ListLabel232">
    <w:name w:val="ListLabel 232"/>
  </w:style>
  <w:style w:type="character" w:customStyle="1" w:styleId="ListLabel233">
    <w:name w:val="ListLabel 233"/>
  </w:style>
  <w:style w:type="character" w:customStyle="1" w:styleId="ListLabel234">
    <w:name w:val="ListLabel 234"/>
  </w:style>
  <w:style w:type="character" w:customStyle="1" w:styleId="ListLabel235">
    <w:name w:val="ListLabel 235"/>
  </w:style>
  <w:style w:type="character" w:customStyle="1" w:styleId="ListLabel236">
    <w:name w:val="ListLabel 236"/>
  </w:style>
  <w:style w:type="character" w:customStyle="1" w:styleId="ListLabel237">
    <w:name w:val="ListLabel 237"/>
  </w:style>
  <w:style w:type="character" w:customStyle="1" w:styleId="ListLabel238">
    <w:name w:val="ListLabel 238"/>
  </w:style>
  <w:style w:type="character" w:customStyle="1" w:styleId="ListLabel239">
    <w:name w:val="ListLabel 239"/>
  </w:style>
  <w:style w:type="character" w:customStyle="1" w:styleId="ListLabel240">
    <w:name w:val="ListLabel 240"/>
  </w:style>
  <w:style w:type="character" w:customStyle="1" w:styleId="ListLabel241">
    <w:name w:val="ListLabel 241"/>
  </w:style>
  <w:style w:type="character" w:customStyle="1" w:styleId="ListLabel242">
    <w:name w:val="ListLabel 242"/>
  </w:style>
  <w:style w:type="character" w:customStyle="1" w:styleId="ListLabel243">
    <w:name w:val="ListLabel 243"/>
  </w:style>
  <w:style w:type="character" w:customStyle="1" w:styleId="ListLabel244">
    <w:name w:val="ListLabel 244"/>
  </w:style>
  <w:style w:type="character" w:customStyle="1" w:styleId="ListLabel245">
    <w:name w:val="ListLabel 245"/>
  </w:style>
  <w:style w:type="character" w:customStyle="1" w:styleId="ListLabel246">
    <w:name w:val="ListLabel 246"/>
  </w:style>
  <w:style w:type="character" w:customStyle="1" w:styleId="ListLabel247">
    <w:name w:val="ListLabel 247"/>
  </w:style>
  <w:style w:type="character" w:customStyle="1" w:styleId="ListLabel248">
    <w:name w:val="ListLabel 248"/>
  </w:style>
  <w:style w:type="character" w:customStyle="1" w:styleId="ListLabel249">
    <w:name w:val="ListLabel 249"/>
  </w:style>
  <w:style w:type="character" w:customStyle="1" w:styleId="ListLabel250">
    <w:name w:val="ListLabel 250"/>
  </w:style>
  <w:style w:type="character" w:customStyle="1" w:styleId="ListLabel251">
    <w:name w:val="ListLabel 251"/>
  </w:style>
  <w:style w:type="character" w:customStyle="1" w:styleId="ListLabel252">
    <w:name w:val="ListLabel 252"/>
  </w:style>
  <w:style w:type="character" w:customStyle="1" w:styleId="ListLabel253">
    <w:name w:val="ListLabel 253"/>
  </w:style>
  <w:style w:type="character" w:customStyle="1" w:styleId="ListLabel254">
    <w:name w:val="ListLabel 254"/>
  </w:style>
  <w:style w:type="character" w:customStyle="1" w:styleId="ListLabel255">
    <w:name w:val="ListLabel 255"/>
  </w:style>
  <w:style w:type="character" w:customStyle="1" w:styleId="ListLabel256">
    <w:name w:val="ListLabel 256"/>
  </w:style>
  <w:style w:type="character" w:customStyle="1" w:styleId="ListLabel257">
    <w:name w:val="ListLabel 257"/>
  </w:style>
  <w:style w:type="character" w:customStyle="1" w:styleId="ListLabel258">
    <w:name w:val="ListLabel 258"/>
  </w:style>
  <w:style w:type="character" w:customStyle="1" w:styleId="ListLabel259">
    <w:name w:val="ListLabel 259"/>
  </w:style>
  <w:style w:type="character" w:customStyle="1" w:styleId="ListLabel260">
    <w:name w:val="ListLabel 260"/>
  </w:style>
  <w:style w:type="character" w:customStyle="1" w:styleId="ListLabel261">
    <w:name w:val="ListLabel 261"/>
  </w:style>
  <w:style w:type="character" w:customStyle="1" w:styleId="ListLabel262">
    <w:name w:val="ListLabel 262"/>
    <w:rPr>
      <w:rFonts w:ascii="Calibri" w:hAnsi="Calibri"/>
    </w:rPr>
  </w:style>
  <w:style w:type="character" w:customStyle="1" w:styleId="ListLabel263">
    <w:name w:val="ListLabel 263"/>
    <w:rPr>
      <w:rFonts w:cs="Courier New"/>
    </w:rPr>
  </w:style>
  <w:style w:type="character" w:customStyle="1" w:styleId="ListLabel264">
    <w:name w:val="ListLabel 264"/>
    <w:rPr>
      <w:rFonts w:ascii="Calibri" w:hAnsi="Calibri"/>
    </w:rPr>
  </w:style>
  <w:style w:type="character" w:customStyle="1" w:styleId="ListLabel265">
    <w:name w:val="ListLabel 265"/>
    <w:rPr>
      <w:rFonts w:ascii="Calibri" w:hAnsi="Calibri"/>
    </w:rPr>
  </w:style>
  <w:style w:type="character" w:customStyle="1" w:styleId="ListLabel266">
    <w:name w:val="ListLabel 266"/>
    <w:rPr>
      <w:rFonts w:cs="Courier New"/>
    </w:rPr>
  </w:style>
  <w:style w:type="character" w:customStyle="1" w:styleId="ListLabel267">
    <w:name w:val="ListLabel 267"/>
    <w:rPr>
      <w:rFonts w:ascii="Calibri" w:hAnsi="Calibri"/>
    </w:rPr>
  </w:style>
  <w:style w:type="character" w:customStyle="1" w:styleId="ListLabel268">
    <w:name w:val="ListLabel 268"/>
    <w:rPr>
      <w:rFonts w:ascii="Calibri" w:hAnsi="Calibri"/>
    </w:rPr>
  </w:style>
  <w:style w:type="character" w:customStyle="1" w:styleId="ListLabel269">
    <w:name w:val="ListLabel 269"/>
    <w:rPr>
      <w:rFonts w:cs="Courier New"/>
    </w:rPr>
  </w:style>
  <w:style w:type="character" w:customStyle="1" w:styleId="ListLabel270">
    <w:name w:val="ListLabel 270"/>
    <w:rPr>
      <w:rFonts w:ascii="Calibri" w:hAnsi="Calibri"/>
    </w:rPr>
  </w:style>
  <w:style w:type="character" w:customStyle="1" w:styleId="ListLabel271">
    <w:name w:val="ListLabel 271"/>
    <w:rPr>
      <w:rFonts w:ascii="Calibri" w:hAnsi="Calibri"/>
    </w:rPr>
  </w:style>
  <w:style w:type="character" w:customStyle="1" w:styleId="ListLabel272">
    <w:name w:val="ListLabel 272"/>
    <w:rPr>
      <w:rFonts w:cs="Courier New"/>
    </w:rPr>
  </w:style>
  <w:style w:type="character" w:customStyle="1" w:styleId="ListLabel273">
    <w:name w:val="ListLabel 273"/>
    <w:rPr>
      <w:rFonts w:ascii="Calibri" w:hAnsi="Calibri"/>
    </w:rPr>
  </w:style>
  <w:style w:type="character" w:customStyle="1" w:styleId="ListLabel274">
    <w:name w:val="ListLabel 274"/>
    <w:rPr>
      <w:rFonts w:ascii="Calibri" w:hAnsi="Calibri"/>
    </w:rPr>
  </w:style>
  <w:style w:type="character" w:customStyle="1" w:styleId="ListLabel275">
    <w:name w:val="ListLabel 275"/>
    <w:rPr>
      <w:rFonts w:cs="Courier New"/>
    </w:rPr>
  </w:style>
  <w:style w:type="character" w:customStyle="1" w:styleId="ListLabel276">
    <w:name w:val="ListLabel 276"/>
    <w:rPr>
      <w:rFonts w:ascii="Calibri" w:hAnsi="Calibri"/>
    </w:rPr>
  </w:style>
  <w:style w:type="character" w:customStyle="1" w:styleId="ListLabel277">
    <w:name w:val="ListLabel 277"/>
    <w:rPr>
      <w:rFonts w:ascii="Calibri" w:hAnsi="Calibri"/>
    </w:rPr>
  </w:style>
  <w:style w:type="character" w:customStyle="1" w:styleId="ListLabel278">
    <w:name w:val="ListLabel 278"/>
    <w:rPr>
      <w:rFonts w:cs="Courier New"/>
    </w:rPr>
  </w:style>
  <w:style w:type="character" w:customStyle="1" w:styleId="ListLabel279">
    <w:name w:val="ListLabel 279"/>
    <w:rPr>
      <w:rFonts w:ascii="Calibri" w:hAnsi="Calibri"/>
    </w:rPr>
  </w:style>
  <w:style w:type="character" w:customStyle="1" w:styleId="ListLabel280">
    <w:name w:val="ListLabel 280"/>
    <w:rPr>
      <w:b/>
      <w:sz w:val="16"/>
      <w:szCs w:val="16"/>
      <w:highlight w:val="yellow"/>
    </w:rPr>
  </w:style>
  <w:style w:type="character" w:customStyle="1" w:styleId="ListLabel281">
    <w:name w:val="ListLabel 281"/>
    <w:rPr>
      <w:b/>
      <w:sz w:val="16"/>
      <w:szCs w:val="16"/>
    </w:rPr>
  </w:style>
  <w:style w:type="character" w:customStyle="1" w:styleId="Collegamentoindice">
    <w:name w:val="Collegamento indice"/>
  </w:style>
  <w:style w:type="paragraph" w:customStyle="1" w:styleId="Titolo10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rPr>
      <w:sz w:val="20"/>
      <w:szCs w:val="20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styleId="Titolo">
    <w:name w:val="Title"/>
    <w:basedOn w:val="Normale"/>
    <w:qFormat/>
    <w:pPr>
      <w:spacing w:before="79"/>
      <w:ind w:left="30"/>
      <w:jc w:val="center"/>
    </w:pPr>
    <w:rPr>
      <w:sz w:val="36"/>
      <w:szCs w:val="36"/>
    </w:rPr>
  </w:style>
  <w:style w:type="paragraph" w:customStyle="1" w:styleId="Paragrafoelenco1">
    <w:name w:val="Paragrafo elenco1"/>
    <w:basedOn w:val="Normale"/>
    <w:pPr>
      <w:spacing w:before="119"/>
      <w:ind w:left="423" w:hanging="283"/>
    </w:pPr>
  </w:style>
  <w:style w:type="paragraph" w:customStyle="1" w:styleId="TableParagraph">
    <w:name w:val="Table Paragraph"/>
    <w:basedOn w:val="Normale"/>
  </w:style>
  <w:style w:type="paragraph" w:customStyle="1" w:styleId="Intestazioneepidipagina">
    <w:name w:val="Intestazione e piè di pagina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NormaleWeb1">
    <w:name w:val="Normale (Web)1"/>
    <w:basedOn w:val="Normale"/>
    <w:pPr>
      <w:spacing w:before="280" w:after="28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commento">
    <w:name w:val="annotation text"/>
    <w:basedOn w:val="Normale"/>
    <w:rPr>
      <w:sz w:val="20"/>
      <w:szCs w:val="20"/>
    </w:rPr>
  </w:style>
  <w:style w:type="paragraph" w:customStyle="1" w:styleId="Soggettocommento1">
    <w:name w:val="Soggetto commento1"/>
    <w:basedOn w:val="Testocommento"/>
    <w:next w:val="Testocommento"/>
    <w:rPr>
      <w:b/>
      <w:bCs/>
    </w:rPr>
  </w:style>
  <w:style w:type="paragraph" w:customStyle="1" w:styleId="Testofumetto1">
    <w:name w:val="Testo fumetto1"/>
    <w:basedOn w:val="Normale"/>
    <w:rPr>
      <w:rFonts w:ascii="Segoe UI" w:hAnsi="Segoe UI" w:cs="Segoe UI"/>
      <w:sz w:val="18"/>
      <w:szCs w:val="18"/>
    </w:rPr>
  </w:style>
  <w:style w:type="paragraph" w:styleId="Indice1">
    <w:name w:val="index 1"/>
    <w:basedOn w:val="Normale"/>
    <w:next w:val="Normale"/>
    <w:autoRedefine/>
    <w:pPr>
      <w:ind w:left="220" w:hanging="220"/>
    </w:pPr>
    <w:rPr>
      <w:sz w:val="18"/>
      <w:szCs w:val="18"/>
    </w:rPr>
  </w:style>
  <w:style w:type="paragraph" w:styleId="Indice2">
    <w:name w:val="index 2"/>
    <w:basedOn w:val="Normale"/>
    <w:next w:val="Normale"/>
    <w:autoRedefine/>
    <w:pPr>
      <w:ind w:left="440" w:hanging="220"/>
    </w:pPr>
    <w:rPr>
      <w:sz w:val="18"/>
      <w:szCs w:val="18"/>
    </w:rPr>
  </w:style>
  <w:style w:type="paragraph" w:styleId="Indice3">
    <w:name w:val="index 3"/>
    <w:basedOn w:val="Normale"/>
    <w:next w:val="Normale"/>
    <w:autoRedefine/>
    <w:pPr>
      <w:ind w:left="660" w:hanging="220"/>
    </w:pPr>
    <w:rPr>
      <w:sz w:val="18"/>
      <w:szCs w:val="18"/>
    </w:rPr>
  </w:style>
  <w:style w:type="paragraph" w:customStyle="1" w:styleId="Indice41">
    <w:name w:val="Indice 41"/>
    <w:basedOn w:val="Normale"/>
    <w:next w:val="Normale"/>
    <w:autoRedefine/>
    <w:pPr>
      <w:ind w:left="880" w:hanging="220"/>
    </w:pPr>
    <w:rPr>
      <w:sz w:val="18"/>
      <w:szCs w:val="18"/>
    </w:rPr>
  </w:style>
  <w:style w:type="paragraph" w:customStyle="1" w:styleId="Indice51">
    <w:name w:val="Indice 51"/>
    <w:basedOn w:val="Normale"/>
    <w:next w:val="Normale"/>
    <w:autoRedefine/>
    <w:pPr>
      <w:ind w:left="1100" w:hanging="220"/>
    </w:pPr>
    <w:rPr>
      <w:sz w:val="18"/>
      <w:szCs w:val="18"/>
    </w:rPr>
  </w:style>
  <w:style w:type="paragraph" w:customStyle="1" w:styleId="Indice61">
    <w:name w:val="Indice 61"/>
    <w:basedOn w:val="Normale"/>
    <w:next w:val="Normale"/>
    <w:autoRedefine/>
    <w:pPr>
      <w:ind w:left="1320" w:hanging="220"/>
    </w:pPr>
    <w:rPr>
      <w:sz w:val="18"/>
      <w:szCs w:val="18"/>
    </w:rPr>
  </w:style>
  <w:style w:type="paragraph" w:customStyle="1" w:styleId="Indice71">
    <w:name w:val="Indice 71"/>
    <w:basedOn w:val="Normale"/>
    <w:next w:val="Normale"/>
    <w:autoRedefine/>
    <w:pPr>
      <w:ind w:left="1540" w:hanging="220"/>
    </w:pPr>
    <w:rPr>
      <w:sz w:val="18"/>
      <w:szCs w:val="18"/>
    </w:rPr>
  </w:style>
  <w:style w:type="paragraph" w:customStyle="1" w:styleId="Indice81">
    <w:name w:val="Indice 81"/>
    <w:basedOn w:val="Normale"/>
    <w:next w:val="Normale"/>
    <w:autoRedefine/>
    <w:pPr>
      <w:ind w:left="1760" w:hanging="220"/>
    </w:pPr>
    <w:rPr>
      <w:sz w:val="18"/>
      <w:szCs w:val="18"/>
    </w:rPr>
  </w:style>
  <w:style w:type="paragraph" w:customStyle="1" w:styleId="Indice91">
    <w:name w:val="Indice 91"/>
    <w:basedOn w:val="Normale"/>
    <w:next w:val="Normale"/>
    <w:autoRedefine/>
    <w:pPr>
      <w:ind w:left="1980" w:hanging="220"/>
    </w:pPr>
    <w:rPr>
      <w:sz w:val="18"/>
      <w:szCs w:val="18"/>
    </w:rPr>
  </w:style>
  <w:style w:type="paragraph" w:styleId="Titoloindice">
    <w:name w:val="index heading"/>
    <w:basedOn w:val="Normale"/>
    <w:next w:val="Indice1"/>
    <w:pPr>
      <w:spacing w:before="240" w:after="120"/>
      <w:jc w:val="center"/>
    </w:pPr>
    <w:rPr>
      <w:b/>
      <w:bCs/>
      <w:sz w:val="26"/>
      <w:szCs w:val="26"/>
    </w:rPr>
  </w:style>
  <w:style w:type="paragraph" w:styleId="Titoloindicefonti">
    <w:name w:val="toa heading"/>
    <w:basedOn w:val="Titolo1"/>
    <w:next w:val="Normale"/>
    <w:pPr>
      <w:spacing w:line="259" w:lineRule="auto"/>
      <w:outlineLvl w:val="9"/>
    </w:pPr>
    <w:rPr>
      <w:lang w:eastAsia="it-IT"/>
    </w:rPr>
  </w:style>
  <w:style w:type="paragraph" w:styleId="Sommario3">
    <w:name w:val="toc 3"/>
    <w:basedOn w:val="Normale"/>
    <w:next w:val="Normale"/>
    <w:autoRedefine/>
    <w:pPr>
      <w:spacing w:after="100"/>
      <w:ind w:left="440"/>
    </w:pPr>
  </w:style>
  <w:style w:type="paragraph" w:customStyle="1" w:styleId="Contenutocornice">
    <w:name w:val="Contenuto cornice"/>
    <w:basedOn w:val="Normale"/>
  </w:style>
  <w:style w:type="character" w:styleId="Menzionenonrisolta">
    <w:name w:val="Unresolved Mention"/>
    <w:basedOn w:val="Carpredefinitoparagrafo"/>
    <w:uiPriority w:val="99"/>
    <w:semiHidden/>
    <w:unhideWhenUsed/>
    <w:rsid w:val="005027B5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EF0685"/>
    <w:rPr>
      <w:rFonts w:ascii="Segoe UI" w:hAnsi="Segoe UI" w:cs="Segoe UI"/>
      <w:sz w:val="18"/>
      <w:szCs w:val="18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EF0685"/>
    <w:rPr>
      <w:rFonts w:ascii="Segoe UI" w:eastAsia="Verdana" w:hAnsi="Segoe UI" w:cs="Segoe UI"/>
      <w:sz w:val="18"/>
      <w:szCs w:val="18"/>
      <w:lang w:eastAsia="en-US"/>
    </w:rPr>
  </w:style>
  <w:style w:type="paragraph" w:styleId="Paragrafoelenco">
    <w:name w:val="List Paragraph"/>
    <w:basedOn w:val="Normale"/>
    <w:uiPriority w:val="34"/>
    <w:qFormat/>
    <w:rsid w:val="00646DE7"/>
    <w:pPr>
      <w:ind w:left="720"/>
      <w:contextualSpacing/>
    </w:pPr>
  </w:style>
  <w:style w:type="character" w:customStyle="1" w:styleId="Caratteredellanota">
    <w:name w:val="Carattere della nota"/>
    <w:rsid w:val="00A02113"/>
    <w:rPr>
      <w:vertAlign w:val="superscript"/>
    </w:rPr>
  </w:style>
  <w:style w:type="character" w:styleId="Rimandonotaapidipagina">
    <w:name w:val="footnote reference"/>
    <w:rsid w:val="00A02113"/>
    <w:rPr>
      <w:vertAlign w:val="superscript"/>
    </w:rPr>
  </w:style>
  <w:style w:type="character" w:styleId="Testosegnaposto">
    <w:name w:val="Placeholder Text"/>
    <w:basedOn w:val="Carpredefinitoparagrafo"/>
    <w:uiPriority w:val="99"/>
    <w:semiHidden/>
    <w:rsid w:val="00EF009B"/>
    <w:rPr>
      <w:color w:val="808080"/>
    </w:rPr>
  </w:style>
  <w:style w:type="table" w:styleId="Grigliatabella">
    <w:name w:val="Table Grid"/>
    <w:basedOn w:val="Tabellanormale"/>
    <w:uiPriority w:val="39"/>
    <w:rsid w:val="00B45E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05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5.xml"/><Relationship Id="rId18" Type="http://schemas.openxmlformats.org/officeDocument/2006/relationships/control" Target="activeX/activeX10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ontrol" Target="activeX/activeX13.xml"/><Relationship Id="rId7" Type="http://schemas.openxmlformats.org/officeDocument/2006/relationships/endnotes" Target="endnotes.xml"/><Relationship Id="rId12" Type="http://schemas.openxmlformats.org/officeDocument/2006/relationships/control" Target="activeX/activeX4.xml"/><Relationship Id="rId17" Type="http://schemas.openxmlformats.org/officeDocument/2006/relationships/control" Target="activeX/activeX9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ontrol" Target="activeX/activeX8.xml"/><Relationship Id="rId20" Type="http://schemas.openxmlformats.org/officeDocument/2006/relationships/control" Target="activeX/activeX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3.xm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ontrol" Target="activeX/activeX7.xml"/><Relationship Id="rId23" Type="http://schemas.openxmlformats.org/officeDocument/2006/relationships/header" Target="header1.xml"/><Relationship Id="rId10" Type="http://schemas.openxmlformats.org/officeDocument/2006/relationships/control" Target="activeX/activeX2.xml"/><Relationship Id="rId19" Type="http://schemas.openxmlformats.org/officeDocument/2006/relationships/control" Target="activeX/activeX1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6.xml"/><Relationship Id="rId22" Type="http://schemas.openxmlformats.org/officeDocument/2006/relationships/control" Target="activeX/activeX1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tocollo@cert.provincia.mediocampidan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ola82347\Desktop\Poi%20Butta\BOZZDEFBANDO%20di%20concorso%20percorsi%20didattici%20in%20fattoria%20.dot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5DEF87-3841-45B1-BB7D-7204DB78E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BOZZDEFBANDO di concorso percorsi didattici in fattoria .dot</Template>
  <TotalTime>15</TotalTime>
  <Pages>3</Pages>
  <Words>759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Proposta rotazione ZTRC Serramanna.doc</vt:lpstr>
    </vt:vector>
  </TitlesOfParts>
  <Company>Provincia del Sud Sardegna</Company>
  <LinksUpToDate>false</LinksUpToDate>
  <CharactersWithSpaces>5080</CharactersWithSpaces>
  <SharedDoc>false</SharedDoc>
  <HLinks>
    <vt:vector size="54" baseType="variant">
      <vt:variant>
        <vt:i4>1245234</vt:i4>
      </vt:variant>
      <vt:variant>
        <vt:i4>21</vt:i4>
      </vt:variant>
      <vt:variant>
        <vt:i4>0</vt:i4>
      </vt:variant>
      <vt:variant>
        <vt:i4>5</vt:i4>
      </vt:variant>
      <vt:variant>
        <vt:lpwstr>mailto:protocollo@cert.provincia.mediocampidano.it</vt:lpwstr>
      </vt:variant>
      <vt:variant>
        <vt:lpwstr/>
      </vt:variant>
      <vt:variant>
        <vt:i4>1441844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_Toc236313124</vt:lpwstr>
      </vt:variant>
      <vt:variant>
        <vt:i4>1441844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_Toc236313123</vt:lpwstr>
      </vt:variant>
      <vt:variant>
        <vt:i4>1441844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_Toc236313122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_Toc236313121</vt:lpwstr>
      </vt:variant>
      <vt:variant>
        <vt:i4>1441844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_Toc236313120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_Toc236313119</vt:lpwstr>
      </vt:variant>
      <vt:variant>
        <vt:i4>1245234</vt:i4>
      </vt:variant>
      <vt:variant>
        <vt:i4>9</vt:i4>
      </vt:variant>
      <vt:variant>
        <vt:i4>0</vt:i4>
      </vt:variant>
      <vt:variant>
        <vt:i4>5</vt:i4>
      </vt:variant>
      <vt:variant>
        <vt:lpwstr>mailto:protocollo@cert.provincia.mediocampidano.it</vt:lpwstr>
      </vt:variant>
      <vt:variant>
        <vt:lpwstr/>
      </vt:variant>
      <vt:variant>
        <vt:i4>1245234</vt:i4>
      </vt:variant>
      <vt:variant>
        <vt:i4>3</vt:i4>
      </vt:variant>
      <vt:variant>
        <vt:i4>0</vt:i4>
      </vt:variant>
      <vt:variant>
        <vt:i4>5</vt:i4>
      </vt:variant>
      <vt:variant>
        <vt:lpwstr>mailto:protocollo@cert.provincia.mediocampidano.it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Proposta rotazione ZTRC Serramanna.doc</dc:title>
  <dc:subject/>
  <dc:creator>Elio Gola</dc:creator>
  <cp:keywords/>
  <cp:lastModifiedBy>Elio Gola</cp:lastModifiedBy>
  <cp:revision>3</cp:revision>
  <cp:lastPrinted>2026-09-28T10:36:00Z</cp:lastPrinted>
  <dcterms:created xsi:type="dcterms:W3CDTF">2026-10-21T10:44:00Z</dcterms:created>
  <dcterms:modified xsi:type="dcterms:W3CDTF">2026-10-21T10:57:00Z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Provincia del Sud Sardegna</vt:lpwstr>
  </property>
  <property fmtid="{D5CDD505-2E9C-101B-9397-08002B2CF9AE}" pid="4" name="Created">
    <vt:filetime>2025-04-27T22:00:00Z</vt:filetime>
  </property>
  <property fmtid="{D5CDD505-2E9C-101B-9397-08002B2CF9AE}" pid="5" name="Creator">
    <vt:lpwstr>PDF24 Creator</vt:lpwstr>
  </property>
  <property fmtid="{D5CDD505-2E9C-101B-9397-08002B2CF9AE}" pid="6" name="LastSaved">
    <vt:filetime>2025-05-29T22:00:00Z</vt:filetime>
  </property>
  <property fmtid="{D5CDD505-2E9C-101B-9397-08002B2CF9AE}" pid="7" name="Producer">
    <vt:lpwstr>GPL Ghostscript 10.04.0</vt:lpwstr>
  </property>
</Properties>
</file>